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D2" w:rsidRPr="005F566E" w:rsidRDefault="00512B50" w:rsidP="005F566E">
      <w:pPr>
        <w:jc w:val="center"/>
      </w:pPr>
      <w:r w:rsidRPr="005F566E">
        <w:t xml:space="preserve"> </w:t>
      </w:r>
      <w:r w:rsidR="00E836D2" w:rsidRPr="005F566E">
        <w:t xml:space="preserve">федеральное государственное бюджетное образовательное учреждение </w:t>
      </w:r>
    </w:p>
    <w:p w:rsidR="00E836D2" w:rsidRPr="005F566E" w:rsidRDefault="00E836D2" w:rsidP="005F566E">
      <w:pPr>
        <w:jc w:val="center"/>
      </w:pPr>
      <w:r w:rsidRPr="005F566E">
        <w:t>высшего образования</w:t>
      </w:r>
    </w:p>
    <w:p w:rsidR="00E836D2" w:rsidRPr="005F566E" w:rsidRDefault="00E836D2" w:rsidP="005F566E">
      <w:pPr>
        <w:jc w:val="center"/>
      </w:pPr>
      <w:r w:rsidRPr="005F566E">
        <w:t>«Оренбургский государственный медицинский университет»</w:t>
      </w:r>
    </w:p>
    <w:p w:rsidR="00E836D2" w:rsidRPr="005F566E" w:rsidRDefault="00E836D2" w:rsidP="005F566E">
      <w:pPr>
        <w:jc w:val="center"/>
      </w:pPr>
      <w:r w:rsidRPr="005F566E">
        <w:t>Министерства здравоохранения Российской Федерации</w:t>
      </w:r>
    </w:p>
    <w:p w:rsidR="007E7400" w:rsidRPr="005F566E" w:rsidRDefault="007E7400" w:rsidP="005F566E">
      <w:pPr>
        <w:rPr>
          <w:b/>
        </w:rPr>
      </w:pPr>
    </w:p>
    <w:p w:rsidR="007E7400" w:rsidRPr="005F566E" w:rsidRDefault="007E7400" w:rsidP="005F566E">
      <w:pPr>
        <w:rPr>
          <w:b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8E0275" w:rsidRPr="005F566E" w:rsidRDefault="008E0275" w:rsidP="005F566E">
      <w:pPr>
        <w:rPr>
          <w:b/>
          <w:highlight w:val="yellow"/>
        </w:rPr>
      </w:pPr>
    </w:p>
    <w:p w:rsidR="008E0275" w:rsidRPr="005F566E" w:rsidRDefault="008E0275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  <w:highlight w:val="yellow"/>
        </w:rPr>
      </w:pPr>
    </w:p>
    <w:p w:rsidR="008E0275" w:rsidRPr="005F566E" w:rsidRDefault="008E0275" w:rsidP="005F566E">
      <w:pPr>
        <w:rPr>
          <w:b/>
          <w:highlight w:val="yellow"/>
        </w:rPr>
      </w:pPr>
    </w:p>
    <w:p w:rsidR="007E7400" w:rsidRPr="005F566E" w:rsidRDefault="007E7400" w:rsidP="005F566E">
      <w:pPr>
        <w:rPr>
          <w:b/>
        </w:rPr>
      </w:pPr>
    </w:p>
    <w:p w:rsidR="007E7400" w:rsidRPr="005F566E" w:rsidRDefault="00E836D2" w:rsidP="005F566E">
      <w:pPr>
        <w:jc w:val="center"/>
        <w:rPr>
          <w:b/>
        </w:rPr>
      </w:pPr>
      <w:r w:rsidRPr="005F566E">
        <w:rPr>
          <w:b/>
        </w:rPr>
        <w:t xml:space="preserve">ФОНД ОЦЕНОЧНЫХ СРЕДСТВ </w:t>
      </w:r>
    </w:p>
    <w:p w:rsidR="007E7400" w:rsidRPr="005F566E" w:rsidRDefault="007E7400" w:rsidP="005F566E">
      <w:pPr>
        <w:jc w:val="center"/>
        <w:rPr>
          <w:b/>
        </w:rPr>
      </w:pPr>
    </w:p>
    <w:p w:rsidR="007E7400" w:rsidRPr="005F566E" w:rsidRDefault="00E836D2" w:rsidP="005F566E">
      <w:pPr>
        <w:jc w:val="center"/>
        <w:rPr>
          <w:b/>
        </w:rPr>
      </w:pPr>
      <w:r w:rsidRPr="005F566E">
        <w:rPr>
          <w:b/>
        </w:rPr>
        <w:t xml:space="preserve">ДЛЯ ПРОВЕДЕНИЯ ТЕКУЩЕГО </w:t>
      </w:r>
    </w:p>
    <w:p w:rsidR="007E7400" w:rsidRPr="005F566E" w:rsidRDefault="00E836D2" w:rsidP="005F566E">
      <w:pPr>
        <w:jc w:val="center"/>
        <w:rPr>
          <w:b/>
        </w:rPr>
      </w:pPr>
      <w:r w:rsidRPr="005F566E">
        <w:rPr>
          <w:b/>
        </w:rPr>
        <w:t xml:space="preserve">КОНТРОЛЯ УСПЕВАЕМОСТИ И ПРОМЕЖУТОЧНОЙ АТТЕСТАЦИИ </w:t>
      </w:r>
    </w:p>
    <w:p w:rsidR="007E7400" w:rsidRPr="005F566E" w:rsidRDefault="00E836D2" w:rsidP="005F566E">
      <w:pPr>
        <w:jc w:val="center"/>
        <w:rPr>
          <w:b/>
        </w:rPr>
      </w:pPr>
      <w:r w:rsidRPr="005F566E">
        <w:rPr>
          <w:b/>
        </w:rPr>
        <w:t>ОБУЧАЮЩИХСЯ ПО ДИСЦИПЛИНЕ</w:t>
      </w:r>
    </w:p>
    <w:p w:rsidR="00E836D2" w:rsidRPr="005F566E" w:rsidRDefault="00E836D2" w:rsidP="005F566E">
      <w:pPr>
        <w:jc w:val="center"/>
      </w:pPr>
    </w:p>
    <w:p w:rsidR="00E836D2" w:rsidRPr="005F566E" w:rsidRDefault="00ED4AB0" w:rsidP="005F566E">
      <w:pPr>
        <w:jc w:val="center"/>
        <w:rPr>
          <w:b/>
        </w:rPr>
      </w:pPr>
      <w:r w:rsidRPr="005F566E">
        <w:rPr>
          <w:b/>
        </w:rPr>
        <w:t>НЕОНАТАЛЬНАЯ КАРДИОЛОГИЯ</w:t>
      </w:r>
    </w:p>
    <w:p w:rsidR="00E836D2" w:rsidRPr="005F566E" w:rsidRDefault="00E836D2" w:rsidP="005F566E">
      <w:pPr>
        <w:jc w:val="center"/>
      </w:pPr>
    </w:p>
    <w:p w:rsidR="00E836D2" w:rsidRPr="005F566E" w:rsidRDefault="00E836D2" w:rsidP="005F566E">
      <w:pPr>
        <w:jc w:val="center"/>
      </w:pPr>
    </w:p>
    <w:p w:rsidR="00E836D2" w:rsidRPr="005F566E" w:rsidRDefault="00E836D2" w:rsidP="005F566E">
      <w:pPr>
        <w:jc w:val="center"/>
      </w:pPr>
      <w:r w:rsidRPr="005F566E">
        <w:t xml:space="preserve">по </w:t>
      </w:r>
      <w:r w:rsidR="002776BD" w:rsidRPr="005F566E">
        <w:t>специальности</w:t>
      </w:r>
    </w:p>
    <w:p w:rsidR="008E0275" w:rsidRPr="005F566E" w:rsidRDefault="008E0275" w:rsidP="005F566E">
      <w:pPr>
        <w:jc w:val="center"/>
      </w:pPr>
    </w:p>
    <w:p w:rsidR="00E836D2" w:rsidRPr="005F566E" w:rsidRDefault="00ED4AB0" w:rsidP="005F566E">
      <w:pPr>
        <w:jc w:val="center"/>
        <w:rPr>
          <w:b/>
        </w:rPr>
      </w:pPr>
      <w:r w:rsidRPr="005F566E">
        <w:rPr>
          <w:b/>
        </w:rPr>
        <w:t>31.08.13 ДЕТСКАЯ КАРДИОЛОГИЯ</w:t>
      </w:r>
    </w:p>
    <w:p w:rsidR="007E7400" w:rsidRPr="005F566E" w:rsidRDefault="007E7400" w:rsidP="005F566E">
      <w:pPr>
        <w:jc w:val="right"/>
        <w:rPr>
          <w:b/>
          <w:highlight w:val="yellow"/>
        </w:rPr>
      </w:pPr>
    </w:p>
    <w:p w:rsidR="007E7400" w:rsidRPr="005F566E" w:rsidRDefault="007E7400" w:rsidP="005F566E">
      <w:pPr>
        <w:jc w:val="right"/>
        <w:rPr>
          <w:b/>
          <w:highlight w:val="yellow"/>
        </w:rPr>
      </w:pPr>
    </w:p>
    <w:p w:rsidR="007E7400" w:rsidRPr="005F566E" w:rsidRDefault="007E7400" w:rsidP="005F566E">
      <w:pPr>
        <w:jc w:val="right"/>
        <w:rPr>
          <w:b/>
          <w:highlight w:val="yellow"/>
        </w:rPr>
      </w:pPr>
    </w:p>
    <w:p w:rsidR="007E7400" w:rsidRPr="005F566E" w:rsidRDefault="007E7400" w:rsidP="005F566E">
      <w:pPr>
        <w:jc w:val="right"/>
        <w:rPr>
          <w:b/>
          <w:highlight w:val="yellow"/>
        </w:rPr>
      </w:pPr>
    </w:p>
    <w:p w:rsidR="00E836D2" w:rsidRPr="005F566E" w:rsidRDefault="00E836D2" w:rsidP="005F566E">
      <w:pPr>
        <w:jc w:val="right"/>
        <w:rPr>
          <w:b/>
          <w:highlight w:val="yellow"/>
        </w:rPr>
      </w:pPr>
    </w:p>
    <w:p w:rsidR="008E0275" w:rsidRPr="005F566E" w:rsidRDefault="008E0275" w:rsidP="005F566E">
      <w:pPr>
        <w:jc w:val="right"/>
        <w:rPr>
          <w:b/>
          <w:highlight w:val="yellow"/>
        </w:rPr>
      </w:pPr>
    </w:p>
    <w:p w:rsidR="008E0275" w:rsidRPr="005F566E" w:rsidRDefault="008E0275" w:rsidP="005F566E">
      <w:pPr>
        <w:jc w:val="right"/>
        <w:rPr>
          <w:b/>
          <w:highlight w:val="yellow"/>
        </w:rPr>
      </w:pPr>
    </w:p>
    <w:p w:rsidR="008E0275" w:rsidRPr="005F566E" w:rsidRDefault="008E0275" w:rsidP="005F566E">
      <w:pPr>
        <w:jc w:val="right"/>
        <w:rPr>
          <w:b/>
          <w:highlight w:val="yellow"/>
        </w:rPr>
      </w:pPr>
    </w:p>
    <w:p w:rsidR="00E836D2" w:rsidRPr="005F566E" w:rsidRDefault="00E836D2" w:rsidP="005F566E">
      <w:pPr>
        <w:jc w:val="right"/>
        <w:rPr>
          <w:b/>
          <w:highlight w:val="yellow"/>
        </w:rPr>
      </w:pPr>
    </w:p>
    <w:p w:rsidR="00E836D2" w:rsidRPr="005F566E" w:rsidRDefault="00E836D2" w:rsidP="005F566E">
      <w:pPr>
        <w:jc w:val="right"/>
        <w:rPr>
          <w:b/>
          <w:highlight w:val="yellow"/>
        </w:rPr>
      </w:pPr>
    </w:p>
    <w:p w:rsidR="007E7400" w:rsidRPr="005F566E" w:rsidRDefault="007E7400" w:rsidP="005F566E">
      <w:pPr>
        <w:jc w:val="right"/>
        <w:rPr>
          <w:b/>
          <w:highlight w:val="yellow"/>
        </w:rPr>
      </w:pPr>
    </w:p>
    <w:p w:rsidR="007E7400" w:rsidRPr="005F566E" w:rsidRDefault="007E7400" w:rsidP="005F566E">
      <w:pPr>
        <w:jc w:val="right"/>
        <w:rPr>
          <w:highlight w:val="yellow"/>
        </w:rPr>
      </w:pPr>
    </w:p>
    <w:p w:rsidR="00E836D2" w:rsidRPr="005F566E" w:rsidRDefault="00E836D2" w:rsidP="005F566E">
      <w:pPr>
        <w:ind w:firstLine="709"/>
        <w:jc w:val="both"/>
      </w:pPr>
      <w:r w:rsidRPr="005F566E">
        <w:t xml:space="preserve">Является частью основной профессиональной образовательной программы высшего образования </w:t>
      </w:r>
      <w:r w:rsidR="00484FBA" w:rsidRPr="005F566E">
        <w:t xml:space="preserve">– ординатуры по </w:t>
      </w:r>
      <w:r w:rsidR="00FB78DB" w:rsidRPr="005F566E">
        <w:t>направлению подготовки (</w:t>
      </w:r>
      <w:r w:rsidR="00484FBA" w:rsidRPr="005F566E">
        <w:t>специальности</w:t>
      </w:r>
      <w:r w:rsidR="00FB78DB" w:rsidRPr="005F566E">
        <w:t>)</w:t>
      </w:r>
      <w:r w:rsidR="00484FBA" w:rsidRPr="005F566E">
        <w:t xml:space="preserve"> </w:t>
      </w:r>
      <w:r w:rsidR="00484FBA" w:rsidRPr="005F566E">
        <w:rPr>
          <w:i/>
        </w:rPr>
        <w:t>31.08.</w:t>
      </w:r>
      <w:r w:rsidR="00454BE3" w:rsidRPr="005F566E">
        <w:rPr>
          <w:i/>
        </w:rPr>
        <w:t>1</w:t>
      </w:r>
      <w:r w:rsidR="00ED4AB0" w:rsidRPr="005F566E">
        <w:rPr>
          <w:i/>
        </w:rPr>
        <w:t>3</w:t>
      </w:r>
      <w:r w:rsidR="00FB78DB" w:rsidRPr="005F566E">
        <w:rPr>
          <w:i/>
        </w:rPr>
        <w:t xml:space="preserve"> </w:t>
      </w:r>
      <w:r w:rsidR="00ED4AB0" w:rsidRPr="005F566E">
        <w:rPr>
          <w:i/>
        </w:rPr>
        <w:t xml:space="preserve">детская </w:t>
      </w:r>
      <w:proofErr w:type="gramStart"/>
      <w:r w:rsidR="00ED4AB0" w:rsidRPr="005F566E">
        <w:rPr>
          <w:i/>
        </w:rPr>
        <w:t xml:space="preserve">кардиология, </w:t>
      </w:r>
      <w:r w:rsidRPr="005F566E">
        <w:t xml:space="preserve"> утвержденной</w:t>
      </w:r>
      <w:proofErr w:type="gramEnd"/>
      <w:r w:rsidRPr="005F566E">
        <w:t xml:space="preserve"> ученым советом ФГБОУ ВО ОрГМУ Минздрава России</w:t>
      </w:r>
    </w:p>
    <w:p w:rsidR="00E836D2" w:rsidRPr="005F566E" w:rsidRDefault="00E836D2" w:rsidP="005F566E">
      <w:pPr>
        <w:jc w:val="both"/>
      </w:pPr>
    </w:p>
    <w:p w:rsidR="00E836D2" w:rsidRPr="005F566E" w:rsidRDefault="00E836D2" w:rsidP="005F566E">
      <w:pPr>
        <w:jc w:val="center"/>
      </w:pPr>
      <w:r w:rsidRPr="005F566E">
        <w:t xml:space="preserve">протокол </w:t>
      </w:r>
      <w:proofErr w:type="gramStart"/>
      <w:r w:rsidRPr="005F566E">
        <w:t>№  от</w:t>
      </w:r>
      <w:proofErr w:type="gramEnd"/>
      <w:r w:rsidRPr="005F566E">
        <w:t xml:space="preserve"> «» </w:t>
      </w:r>
      <w:r w:rsidR="001B6A9D" w:rsidRPr="005F566E">
        <w:t xml:space="preserve">июня </w:t>
      </w:r>
      <w:r w:rsidRPr="005F566E">
        <w:t>20</w:t>
      </w:r>
      <w:r w:rsidR="008F5DD7" w:rsidRPr="005F566E">
        <w:t xml:space="preserve"> г.</w:t>
      </w:r>
    </w:p>
    <w:p w:rsidR="00E836D2" w:rsidRPr="005F566E" w:rsidRDefault="00E836D2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E836D2" w:rsidRPr="005F566E" w:rsidRDefault="00E836D2" w:rsidP="005F566E">
      <w:pPr>
        <w:jc w:val="center"/>
      </w:pPr>
      <w:r w:rsidRPr="005F566E">
        <w:t>Оренбург</w:t>
      </w: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B23DE9" w:rsidRPr="005F566E" w:rsidRDefault="00B23DE9" w:rsidP="005F566E">
      <w:pPr>
        <w:jc w:val="center"/>
      </w:pPr>
    </w:p>
    <w:p w:rsidR="007E7400" w:rsidRPr="005F566E" w:rsidRDefault="007E7400" w:rsidP="005F566E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535164689"/>
      <w:r w:rsidRPr="005F566E">
        <w:rPr>
          <w:rFonts w:ascii="Times New Roman" w:hAnsi="Times New Roman"/>
          <w:b/>
          <w:sz w:val="24"/>
          <w:szCs w:val="24"/>
        </w:rPr>
        <w:t>Паспорт фонда оценочных средств</w:t>
      </w:r>
      <w:bookmarkEnd w:id="0"/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b/>
          <w:sz w:val="24"/>
          <w:szCs w:val="24"/>
          <w:highlight w:val="yellow"/>
        </w:rPr>
      </w:pP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Фонд оценочных средств по дисциплине</w:t>
      </w:r>
      <w:r w:rsidR="00E836D2" w:rsidRPr="005F566E">
        <w:rPr>
          <w:rFonts w:ascii="Times New Roman" w:hAnsi="Times New Roman"/>
          <w:sz w:val="24"/>
          <w:szCs w:val="24"/>
        </w:rPr>
        <w:t xml:space="preserve"> </w:t>
      </w:r>
      <w:r w:rsidRPr="005F566E">
        <w:rPr>
          <w:rFonts w:ascii="Times New Roman" w:hAnsi="Times New Roman"/>
          <w:sz w:val="24"/>
          <w:szCs w:val="24"/>
        </w:rPr>
        <w:t xml:space="preserve">содержит </w:t>
      </w:r>
      <w:r w:rsidR="004338C5" w:rsidRPr="005F566E">
        <w:rPr>
          <w:rFonts w:ascii="Times New Roman" w:hAnsi="Times New Roman"/>
          <w:sz w:val="24"/>
          <w:szCs w:val="24"/>
        </w:rPr>
        <w:t xml:space="preserve">типовые </w:t>
      </w:r>
      <w:r w:rsidRPr="005F566E">
        <w:rPr>
          <w:rFonts w:ascii="Times New Roman" w:hAnsi="Times New Roman"/>
          <w:sz w:val="24"/>
          <w:szCs w:val="24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5F566E">
        <w:rPr>
          <w:rFonts w:ascii="Times New Roman" w:hAnsi="Times New Roman"/>
          <w:sz w:val="24"/>
          <w:szCs w:val="24"/>
        </w:rPr>
        <w:t>тоятельной работы обучающихся, а также</w:t>
      </w:r>
      <w:r w:rsidRPr="005F566E">
        <w:rPr>
          <w:rFonts w:ascii="Times New Roman" w:hAnsi="Times New Roman"/>
          <w:sz w:val="24"/>
          <w:szCs w:val="24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454BE3" w:rsidRPr="005F566E">
        <w:rPr>
          <w:rFonts w:ascii="Times New Roman" w:hAnsi="Times New Roman"/>
          <w:sz w:val="24"/>
          <w:szCs w:val="24"/>
        </w:rPr>
        <w:t>зачета</w:t>
      </w:r>
      <w:r w:rsidRPr="005F566E">
        <w:rPr>
          <w:rFonts w:ascii="Times New Roman" w:hAnsi="Times New Roman"/>
          <w:sz w:val="24"/>
          <w:szCs w:val="24"/>
        </w:rPr>
        <w:t xml:space="preserve">.  </w:t>
      </w:r>
      <w:r w:rsidR="006F10CE" w:rsidRPr="005F566E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5F566E">
        <w:rPr>
          <w:rFonts w:ascii="Times New Roman" w:hAnsi="Times New Roman"/>
          <w:sz w:val="24"/>
          <w:szCs w:val="24"/>
        </w:rPr>
        <w:t xml:space="preserve">   </w:t>
      </w: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 w:rsidRPr="005F566E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</w:t>
      </w:r>
      <w:proofErr w:type="gramStart"/>
      <w:r w:rsidRPr="005F566E">
        <w:rPr>
          <w:rFonts w:ascii="Times New Roman" w:hAnsi="Times New Roman"/>
          <w:sz w:val="24"/>
          <w:szCs w:val="24"/>
        </w:rPr>
        <w:t>в учебной плане</w:t>
      </w:r>
      <w:proofErr w:type="gramEnd"/>
      <w:r w:rsidRPr="005F566E">
        <w:rPr>
          <w:rFonts w:ascii="Times New Roman" w:hAnsi="Times New Roman"/>
          <w:sz w:val="24"/>
          <w:szCs w:val="24"/>
        </w:rPr>
        <w:t xml:space="preserve"> О</w:t>
      </w:r>
      <w:r w:rsidR="00E836D2" w:rsidRPr="005F566E">
        <w:rPr>
          <w:rFonts w:ascii="Times New Roman" w:hAnsi="Times New Roman"/>
          <w:sz w:val="24"/>
          <w:szCs w:val="24"/>
        </w:rPr>
        <w:t>П</w:t>
      </w:r>
      <w:r w:rsidRPr="005F566E">
        <w:rPr>
          <w:rFonts w:ascii="Times New Roman" w:hAnsi="Times New Roman"/>
          <w:sz w:val="24"/>
          <w:szCs w:val="24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b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В результате изучения дисциплины у обучающегося формируются </w:t>
      </w:r>
      <w:r w:rsidRPr="005F566E">
        <w:rPr>
          <w:rFonts w:ascii="Times New Roman" w:hAnsi="Times New Roman"/>
          <w:b/>
          <w:sz w:val="24"/>
          <w:szCs w:val="24"/>
        </w:rPr>
        <w:t>следующие компетенции:</w:t>
      </w:r>
    </w:p>
    <w:p w:rsidR="00C15335" w:rsidRPr="005F566E" w:rsidRDefault="00C15335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bookmarkStart w:id="1" w:name="_Toc535164690"/>
      <w:r w:rsidRPr="005F566E">
        <w:rPr>
          <w:rFonts w:ascii="Times New Roman" w:hAnsi="Times New Roman"/>
          <w:b/>
          <w:color w:val="000000"/>
          <w:sz w:val="24"/>
          <w:szCs w:val="24"/>
        </w:rPr>
        <w:t>УК-1</w:t>
      </w:r>
      <w:r w:rsidRPr="005F566E">
        <w:rPr>
          <w:rFonts w:ascii="Times New Roman" w:hAnsi="Times New Roman"/>
          <w:color w:val="000000"/>
          <w:sz w:val="24"/>
          <w:szCs w:val="24"/>
        </w:rPr>
        <w:t>- готовностью к абстрактному мышлению, анализу, синтезу</w:t>
      </w:r>
    </w:p>
    <w:p w:rsidR="006B3D2A" w:rsidRPr="005F566E" w:rsidRDefault="006B3D2A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</w:rPr>
        <w:t>ПК-1</w:t>
      </w:r>
      <w:r w:rsidRPr="005F566E">
        <w:rPr>
          <w:rFonts w:ascii="Times New Roman" w:hAnsi="Times New Roman"/>
          <w:color w:val="000000"/>
          <w:sz w:val="24"/>
          <w:szCs w:val="24"/>
        </w:rPr>
        <w:t xml:space="preserve"> 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7A05C0" w:rsidRPr="005F566E" w:rsidRDefault="007A05C0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</w:rPr>
        <w:t>ПК-2</w:t>
      </w:r>
      <w:r w:rsidRPr="005F5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F56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готовность к проведению профилактических медицинских осмотров, диспансеризации и осуществлению диспансерного наблюдения за детьми и подростками</w:t>
      </w:r>
    </w:p>
    <w:p w:rsidR="007A05C0" w:rsidRPr="005F566E" w:rsidRDefault="007A05C0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ПК–4</w:t>
      </w:r>
      <w:r w:rsidRPr="005F56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готовность к применению социально-гигиенических методик сбора и медико-статистического анализа информации о показателях здоровья детей и подростков</w:t>
      </w:r>
    </w:p>
    <w:p w:rsidR="006B3D2A" w:rsidRPr="005F566E" w:rsidRDefault="006B3D2A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</w:rPr>
        <w:t>ПК-5</w:t>
      </w:r>
      <w:r w:rsidRPr="005F566E">
        <w:rPr>
          <w:rFonts w:ascii="Times New Roman" w:hAnsi="Times New Roman"/>
          <w:color w:val="000000"/>
          <w:sz w:val="24"/>
          <w:szCs w:val="24"/>
        </w:rPr>
        <w:t xml:space="preserve"> 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</w:r>
    </w:p>
    <w:p w:rsidR="006B3D2A" w:rsidRPr="005F566E" w:rsidRDefault="006B3D2A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</w:rPr>
        <w:t>ПК-6</w:t>
      </w:r>
      <w:r w:rsidRPr="005F566E">
        <w:rPr>
          <w:rFonts w:ascii="Times New Roman" w:hAnsi="Times New Roman"/>
          <w:color w:val="000000"/>
          <w:sz w:val="24"/>
          <w:szCs w:val="24"/>
        </w:rPr>
        <w:t xml:space="preserve"> - готовность к ведению и лечению пациентов, нуждающихся в оказании педиатрической медицинской помощи</w:t>
      </w:r>
    </w:p>
    <w:p w:rsidR="006B3D2A" w:rsidRPr="005F566E" w:rsidRDefault="006B3D2A" w:rsidP="005F566E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b/>
          <w:color w:val="000000"/>
          <w:sz w:val="24"/>
          <w:szCs w:val="24"/>
        </w:rPr>
        <w:t>ПК-9</w:t>
      </w:r>
      <w:r w:rsidRPr="005F566E">
        <w:rPr>
          <w:rFonts w:ascii="Times New Roman" w:hAnsi="Times New Roman"/>
          <w:color w:val="000000"/>
          <w:sz w:val="24"/>
          <w:szCs w:val="24"/>
        </w:rPr>
        <w:t xml:space="preserve"> -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</w:r>
    </w:p>
    <w:p w:rsidR="00C62EEE" w:rsidRPr="005F566E" w:rsidRDefault="00C62EEE" w:rsidP="005F566E">
      <w:pPr>
        <w:rPr>
          <w:b/>
        </w:rPr>
      </w:pPr>
      <w:r w:rsidRPr="005F566E">
        <w:rPr>
          <w:b/>
        </w:rPr>
        <w:br w:type="page"/>
      </w:r>
    </w:p>
    <w:p w:rsidR="007E7400" w:rsidRPr="005F566E" w:rsidRDefault="007E7400" w:rsidP="005F566E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  <w:r w:rsidRPr="005F566E">
        <w:rPr>
          <w:rFonts w:ascii="Times New Roman" w:hAnsi="Times New Roman"/>
          <w:b/>
          <w:sz w:val="24"/>
          <w:szCs w:val="24"/>
        </w:rPr>
        <w:lastRenderedPageBreak/>
        <w:t>Оценочные материалы текущего контроля успеваемости обучающихся</w:t>
      </w:r>
      <w:bookmarkEnd w:id="1"/>
      <w:r w:rsidR="00876450" w:rsidRPr="005F566E">
        <w:rPr>
          <w:rFonts w:ascii="Times New Roman" w:hAnsi="Times New Roman"/>
          <w:b/>
          <w:sz w:val="24"/>
          <w:szCs w:val="24"/>
        </w:rPr>
        <w:t>.</w:t>
      </w:r>
      <w:r w:rsidRPr="005F566E">
        <w:rPr>
          <w:rFonts w:ascii="Times New Roman" w:hAnsi="Times New Roman"/>
          <w:b/>
          <w:sz w:val="24"/>
          <w:szCs w:val="24"/>
        </w:rPr>
        <w:t xml:space="preserve"> </w:t>
      </w: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sz w:val="24"/>
          <w:szCs w:val="24"/>
        </w:rPr>
      </w:pPr>
    </w:p>
    <w:p w:rsidR="00876450" w:rsidRPr="005F566E" w:rsidRDefault="007E7400" w:rsidP="005F566E">
      <w:pPr>
        <w:jc w:val="center"/>
        <w:rPr>
          <w:b/>
        </w:rPr>
      </w:pPr>
      <w:r w:rsidRPr="005F566E">
        <w:rPr>
          <w:b/>
        </w:rPr>
        <w:t>Оценочные материалы по каждой теме дисциплины</w:t>
      </w:r>
      <w:r w:rsidR="00B67123" w:rsidRPr="005F566E">
        <w:rPr>
          <w:b/>
        </w:rPr>
        <w:t>.</w:t>
      </w: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i/>
          <w:sz w:val="24"/>
          <w:szCs w:val="24"/>
        </w:rPr>
      </w:pPr>
    </w:p>
    <w:p w:rsidR="00A50B6D" w:rsidRPr="005F566E" w:rsidRDefault="00A50B6D" w:rsidP="005F566E">
      <w:pPr>
        <w:jc w:val="center"/>
        <w:rPr>
          <w:b/>
        </w:rPr>
      </w:pPr>
      <w:bookmarkStart w:id="2" w:name="_Hlk2005230"/>
    </w:p>
    <w:p w:rsidR="00377D1B" w:rsidRPr="005F566E" w:rsidRDefault="007E7400" w:rsidP="005F566E">
      <w:pPr>
        <w:ind w:firstLine="709"/>
        <w:jc w:val="both"/>
        <w:rPr>
          <w:b/>
        </w:rPr>
      </w:pPr>
      <w:r w:rsidRPr="005F566E">
        <w:rPr>
          <w:b/>
        </w:rPr>
        <w:t>Тема 1</w:t>
      </w:r>
      <w:r w:rsidR="005F71B7" w:rsidRPr="005F566E">
        <w:rPr>
          <w:b/>
        </w:rPr>
        <w:t>.</w:t>
      </w:r>
      <w:r w:rsidR="005F71B7" w:rsidRPr="005F566E">
        <w:t xml:space="preserve"> </w:t>
      </w:r>
      <w:r w:rsidR="00C15335" w:rsidRPr="005F566E">
        <w:t xml:space="preserve"> </w:t>
      </w:r>
      <w:r w:rsidR="00D738C8" w:rsidRPr="005F566E">
        <w:rPr>
          <w:b/>
        </w:rPr>
        <w:t>Фетальные нарушения ритма сердца.</w:t>
      </w:r>
    </w:p>
    <w:p w:rsidR="00594A8C" w:rsidRPr="005F566E" w:rsidRDefault="00594A8C" w:rsidP="005F566E">
      <w:pPr>
        <w:ind w:firstLine="709"/>
        <w:jc w:val="both"/>
      </w:pPr>
    </w:p>
    <w:p w:rsidR="007E7400" w:rsidRPr="005F566E" w:rsidRDefault="007E7400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="005F71B7" w:rsidRPr="005F566E">
        <w:rPr>
          <w:i/>
        </w:rPr>
        <w:t xml:space="preserve">: </w:t>
      </w:r>
      <w:r w:rsidR="00C15335" w:rsidRPr="005F566E">
        <w:rPr>
          <w:i/>
        </w:rPr>
        <w:t>собеседование</w:t>
      </w:r>
      <w:r w:rsidR="00377D1B" w:rsidRPr="005F566E">
        <w:rPr>
          <w:i/>
        </w:rPr>
        <w:t xml:space="preserve">, практические задания для демонстрации практических </w:t>
      </w:r>
      <w:r w:rsidR="00C15335" w:rsidRPr="005F566E">
        <w:rPr>
          <w:i/>
        </w:rPr>
        <w:t>умений и на</w:t>
      </w:r>
      <w:r w:rsidR="00377D1B" w:rsidRPr="005F566E">
        <w:rPr>
          <w:i/>
        </w:rPr>
        <w:t>выков</w:t>
      </w:r>
      <w:r w:rsidR="0028776E" w:rsidRPr="005F566E">
        <w:rPr>
          <w:i/>
        </w:rPr>
        <w:t>.</w:t>
      </w:r>
    </w:p>
    <w:p w:rsidR="00377D1B" w:rsidRPr="005F566E" w:rsidRDefault="00377D1B" w:rsidP="005F566E">
      <w:pPr>
        <w:ind w:firstLine="709"/>
        <w:jc w:val="both"/>
      </w:pPr>
    </w:p>
    <w:p w:rsidR="00425313" w:rsidRPr="005F566E" w:rsidRDefault="007E7400" w:rsidP="005F566E">
      <w:pPr>
        <w:ind w:firstLine="708"/>
      </w:pPr>
      <w:r w:rsidRPr="005F566E">
        <w:t>Оценочные материалы текущего контроля успеваемости</w:t>
      </w:r>
      <w:r w:rsidR="005F71B7" w:rsidRPr="005F566E">
        <w:t>:</w:t>
      </w:r>
    </w:p>
    <w:p w:rsidR="00B976F4" w:rsidRPr="005F566E" w:rsidRDefault="00B976F4" w:rsidP="005F566E">
      <w:pPr>
        <w:ind w:firstLine="709"/>
        <w:jc w:val="both"/>
        <w:rPr>
          <w:i/>
        </w:rPr>
      </w:pPr>
    </w:p>
    <w:bookmarkEnd w:id="2"/>
    <w:p w:rsidR="0061043C" w:rsidRPr="005F566E" w:rsidRDefault="0061043C" w:rsidP="005F566E">
      <w:pPr>
        <w:ind w:firstLine="709"/>
        <w:rPr>
          <w:b/>
          <w:i/>
        </w:rPr>
      </w:pPr>
      <w:r w:rsidRPr="005F566E">
        <w:rPr>
          <w:b/>
          <w:i/>
          <w:color w:val="000000"/>
        </w:rPr>
        <w:t>Вопросы для проверки теоретических знаний</w:t>
      </w:r>
      <w:r w:rsidR="00C15335" w:rsidRPr="005F566E">
        <w:rPr>
          <w:b/>
          <w:i/>
        </w:rPr>
        <w:t>:</w:t>
      </w:r>
    </w:p>
    <w:p w:rsidR="00EE27DD" w:rsidRPr="005F566E" w:rsidRDefault="00EE27DD" w:rsidP="005F566E">
      <w:pPr>
        <w:ind w:firstLine="709"/>
        <w:rPr>
          <w:b/>
          <w:i/>
        </w:rPr>
      </w:pP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Формирование проводящей системы сердца.</w:t>
      </w: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Классификация ФНРС у плода.</w:t>
      </w: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Тактика действия врача детского кардиолога и перинатального консилиума при выявлении ФНРС у плода.</w:t>
      </w: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Тактика действия при выявлении ПТ у плода.</w:t>
      </w: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Тактика действия при выявлении АВБ у плода.</w:t>
      </w:r>
    </w:p>
    <w:p w:rsidR="00EE27DD" w:rsidRPr="005F566E" w:rsidRDefault="00EE27DD" w:rsidP="003871D7">
      <w:pPr>
        <w:pStyle w:val="a5"/>
        <w:numPr>
          <w:ilvl w:val="0"/>
          <w:numId w:val="10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Тактика действия детского кардиолога при выявлении НРУ у плода неонатальном периоде.</w:t>
      </w:r>
    </w:p>
    <w:p w:rsidR="00EE27DD" w:rsidRPr="005F566E" w:rsidRDefault="00EE27DD" w:rsidP="005F566E">
      <w:pPr>
        <w:pStyle w:val="a5"/>
        <w:ind w:left="502" w:firstLine="0"/>
        <w:rPr>
          <w:rFonts w:ascii="Times New Roman" w:hAnsi="Times New Roman"/>
          <w:bCs/>
          <w:iCs/>
          <w:sz w:val="24"/>
          <w:szCs w:val="24"/>
        </w:rPr>
      </w:pPr>
    </w:p>
    <w:p w:rsidR="00EE27DD" w:rsidRPr="005F566E" w:rsidRDefault="00EE27DD" w:rsidP="005F566E">
      <w:pPr>
        <w:pStyle w:val="a5"/>
        <w:ind w:left="502" w:firstLine="0"/>
        <w:rPr>
          <w:rFonts w:ascii="Times New Roman" w:hAnsi="Times New Roman"/>
          <w:bCs/>
          <w:iCs/>
          <w:sz w:val="24"/>
          <w:szCs w:val="24"/>
        </w:rPr>
      </w:pPr>
    </w:p>
    <w:p w:rsidR="0061043C" w:rsidRPr="005F566E" w:rsidRDefault="0061043C" w:rsidP="005F566E">
      <w:pPr>
        <w:pStyle w:val="a5"/>
        <w:ind w:left="1069" w:firstLine="0"/>
        <w:rPr>
          <w:rFonts w:ascii="Times New Roman" w:hAnsi="Times New Roman"/>
          <w:sz w:val="24"/>
          <w:szCs w:val="24"/>
        </w:rPr>
      </w:pPr>
    </w:p>
    <w:p w:rsidR="0061043C" w:rsidRPr="005F566E" w:rsidRDefault="0061043C" w:rsidP="005F566E">
      <w:pPr>
        <w:pStyle w:val="a5"/>
        <w:ind w:left="1069" w:firstLine="0"/>
        <w:rPr>
          <w:rFonts w:ascii="Times New Roman" w:hAnsi="Times New Roman"/>
          <w:sz w:val="24"/>
          <w:szCs w:val="24"/>
        </w:rPr>
      </w:pPr>
    </w:p>
    <w:p w:rsidR="00B976F4" w:rsidRPr="005F566E" w:rsidRDefault="00597D2C" w:rsidP="005F566E">
      <w:pPr>
        <w:jc w:val="center"/>
        <w:rPr>
          <w:b/>
          <w:i/>
        </w:rPr>
      </w:pPr>
      <w:r w:rsidRPr="005F566E">
        <w:rPr>
          <w:b/>
          <w:i/>
        </w:rPr>
        <w:t>П</w:t>
      </w:r>
      <w:r w:rsidR="00B976F4" w:rsidRPr="005F566E">
        <w:rPr>
          <w:b/>
          <w:i/>
        </w:rPr>
        <w:t>рактические задания для демонстрации практических навыков:</w:t>
      </w:r>
    </w:p>
    <w:p w:rsidR="00D93D12" w:rsidRPr="005F566E" w:rsidRDefault="00D93D12" w:rsidP="005F566E">
      <w:pPr>
        <w:ind w:firstLine="709"/>
        <w:jc w:val="both"/>
      </w:pPr>
    </w:p>
    <w:p w:rsidR="00EE27DD" w:rsidRPr="005F566E" w:rsidRDefault="00EE27DD" w:rsidP="00790335">
      <w:pPr>
        <w:pStyle w:val="a5"/>
        <w:numPr>
          <w:ilvl w:val="0"/>
          <w:numId w:val="3"/>
        </w:numPr>
        <w:ind w:left="284" w:hanging="142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У р</w:t>
      </w:r>
      <w:r w:rsidR="003800F3" w:rsidRPr="005F566E">
        <w:rPr>
          <w:rFonts w:ascii="Times New Roman" w:hAnsi="Times New Roman"/>
          <w:sz w:val="24"/>
          <w:szCs w:val="24"/>
        </w:rPr>
        <w:t>ебенк</w:t>
      </w:r>
      <w:r w:rsidRPr="005F566E">
        <w:rPr>
          <w:rFonts w:ascii="Times New Roman" w:hAnsi="Times New Roman"/>
          <w:sz w:val="24"/>
          <w:szCs w:val="24"/>
        </w:rPr>
        <w:t>а</w:t>
      </w:r>
      <w:r w:rsidR="003800F3" w:rsidRPr="005F566E">
        <w:rPr>
          <w:rFonts w:ascii="Times New Roman" w:hAnsi="Times New Roman"/>
          <w:sz w:val="24"/>
          <w:szCs w:val="24"/>
        </w:rPr>
        <w:t xml:space="preserve"> </w:t>
      </w:r>
      <w:r w:rsidRPr="005F566E">
        <w:rPr>
          <w:rFonts w:ascii="Times New Roman" w:hAnsi="Times New Roman"/>
          <w:sz w:val="24"/>
          <w:szCs w:val="24"/>
        </w:rPr>
        <w:t xml:space="preserve">в сроке </w:t>
      </w:r>
      <w:r w:rsidR="003800F3" w:rsidRPr="005F566E">
        <w:rPr>
          <w:rFonts w:ascii="Times New Roman" w:hAnsi="Times New Roman"/>
          <w:sz w:val="24"/>
          <w:szCs w:val="24"/>
        </w:rPr>
        <w:t>35 недел</w:t>
      </w:r>
      <w:r w:rsidRPr="005F566E">
        <w:rPr>
          <w:rFonts w:ascii="Times New Roman" w:hAnsi="Times New Roman"/>
          <w:sz w:val="24"/>
          <w:szCs w:val="24"/>
        </w:rPr>
        <w:t>ь</w:t>
      </w:r>
      <w:r w:rsidR="003800F3" w:rsidRPr="005F566E">
        <w:rPr>
          <w:rFonts w:ascii="Times New Roman" w:hAnsi="Times New Roman"/>
          <w:sz w:val="24"/>
          <w:szCs w:val="24"/>
        </w:rPr>
        <w:t xml:space="preserve"> гестации</w:t>
      </w:r>
      <w:r w:rsidRPr="005F566E">
        <w:rPr>
          <w:rFonts w:ascii="Times New Roman" w:hAnsi="Times New Roman"/>
          <w:sz w:val="24"/>
          <w:szCs w:val="24"/>
        </w:rPr>
        <w:t xml:space="preserve"> выявлены нарушения ритма сердца в виде ПТ, определяется </w:t>
      </w:r>
      <w:proofErr w:type="spellStart"/>
      <w:r w:rsidRPr="005F566E">
        <w:rPr>
          <w:rFonts w:ascii="Times New Roman" w:hAnsi="Times New Roman"/>
          <w:sz w:val="24"/>
          <w:szCs w:val="24"/>
        </w:rPr>
        <w:t>налижичие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жидкости в полостях. Определите тактику действия и сделайте свою запись в перинатальном консилиуме. </w:t>
      </w:r>
    </w:p>
    <w:p w:rsidR="00EE27DD" w:rsidRPr="005F566E" w:rsidRDefault="00EE27DD" w:rsidP="005F566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3800F3" w:rsidRPr="005F566E" w:rsidRDefault="00EE27DD" w:rsidP="00790335">
      <w:pPr>
        <w:pStyle w:val="a5"/>
        <w:numPr>
          <w:ilvl w:val="0"/>
          <w:numId w:val="3"/>
        </w:numPr>
        <w:ind w:left="284" w:hanging="142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У ребенка в сроке 25 недель гестации выявлены нарушения ритма сердца в виде ПТ, определяется </w:t>
      </w:r>
      <w:proofErr w:type="spellStart"/>
      <w:r w:rsidRPr="005F566E">
        <w:rPr>
          <w:rFonts w:ascii="Times New Roman" w:hAnsi="Times New Roman"/>
          <w:sz w:val="24"/>
          <w:szCs w:val="24"/>
        </w:rPr>
        <w:t>налижичие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жидкости в полостях. Определите тактику действия и сделайте свою запись в перинатальном консилиуме.</w:t>
      </w:r>
    </w:p>
    <w:p w:rsidR="00EE27DD" w:rsidRPr="005F566E" w:rsidRDefault="00EE27DD" w:rsidP="005F566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EE27DD" w:rsidRPr="005F566E" w:rsidRDefault="00EE27DD" w:rsidP="00790335">
      <w:pPr>
        <w:pStyle w:val="a5"/>
        <w:numPr>
          <w:ilvl w:val="0"/>
          <w:numId w:val="3"/>
        </w:numPr>
        <w:ind w:left="284" w:hanging="142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У ребенка в сроке 33 недели гестации выявлены нарушения ритма сердца в виде брадикардии с ЧСС 112. Определите тактику действия и сделайте свою запись в перинатальном консилиуме.</w:t>
      </w:r>
    </w:p>
    <w:p w:rsidR="00EE27DD" w:rsidRPr="005F566E" w:rsidRDefault="00EE27DD" w:rsidP="005F566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EE27DD" w:rsidRPr="005F566E" w:rsidRDefault="00EE27DD" w:rsidP="00790335">
      <w:pPr>
        <w:pStyle w:val="a5"/>
        <w:numPr>
          <w:ilvl w:val="0"/>
          <w:numId w:val="3"/>
        </w:numPr>
        <w:ind w:left="284" w:hanging="142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У ребенка в сроке 3</w:t>
      </w:r>
      <w:r w:rsidR="002549CF" w:rsidRPr="005F566E">
        <w:rPr>
          <w:rFonts w:ascii="Times New Roman" w:hAnsi="Times New Roman"/>
          <w:sz w:val="24"/>
          <w:szCs w:val="24"/>
        </w:rPr>
        <w:t>6</w:t>
      </w:r>
      <w:r w:rsidRPr="005F566E">
        <w:rPr>
          <w:rFonts w:ascii="Times New Roman" w:hAnsi="Times New Roman"/>
          <w:sz w:val="24"/>
          <w:szCs w:val="24"/>
        </w:rPr>
        <w:t xml:space="preserve"> недели гестации выявлены нарушения ритма сердца в виде брадикардии с ЧСС </w:t>
      </w:r>
      <w:r w:rsidR="002549CF" w:rsidRPr="005F566E">
        <w:rPr>
          <w:rFonts w:ascii="Times New Roman" w:hAnsi="Times New Roman"/>
          <w:sz w:val="24"/>
          <w:szCs w:val="24"/>
        </w:rPr>
        <w:t xml:space="preserve">55 ударов в 1 минуту, выявляется жидкость </w:t>
      </w:r>
      <w:proofErr w:type="spellStart"/>
      <w:r w:rsidR="002549CF" w:rsidRPr="005F566E">
        <w:rPr>
          <w:rFonts w:ascii="Times New Roman" w:hAnsi="Times New Roman"/>
          <w:sz w:val="24"/>
          <w:szCs w:val="24"/>
        </w:rPr>
        <w:t>вовсех</w:t>
      </w:r>
      <w:proofErr w:type="spellEnd"/>
      <w:r w:rsidR="002549CF" w:rsidRPr="005F566E">
        <w:rPr>
          <w:rFonts w:ascii="Times New Roman" w:hAnsi="Times New Roman"/>
          <w:sz w:val="24"/>
          <w:szCs w:val="24"/>
        </w:rPr>
        <w:t xml:space="preserve"> полостях</w:t>
      </w:r>
      <w:r w:rsidRPr="005F566E">
        <w:rPr>
          <w:rFonts w:ascii="Times New Roman" w:hAnsi="Times New Roman"/>
          <w:sz w:val="24"/>
          <w:szCs w:val="24"/>
        </w:rPr>
        <w:t>. Определите тактику действия и сделайте свою запись в перинатальном консилиуме.</w:t>
      </w:r>
    </w:p>
    <w:p w:rsidR="00EE27DD" w:rsidRPr="005F566E" w:rsidRDefault="00EE27DD" w:rsidP="005F566E">
      <w:pPr>
        <w:pStyle w:val="a5"/>
        <w:ind w:left="60" w:firstLine="0"/>
        <w:rPr>
          <w:rFonts w:ascii="Times New Roman" w:hAnsi="Times New Roman"/>
          <w:sz w:val="24"/>
          <w:szCs w:val="24"/>
        </w:rPr>
      </w:pPr>
    </w:p>
    <w:p w:rsidR="003800F3" w:rsidRPr="005F566E" w:rsidRDefault="003800F3" w:rsidP="005F566E">
      <w:pPr>
        <w:pStyle w:val="a5"/>
        <w:rPr>
          <w:rFonts w:ascii="Times New Roman" w:hAnsi="Times New Roman"/>
          <w:sz w:val="24"/>
          <w:szCs w:val="24"/>
        </w:rPr>
      </w:pPr>
    </w:p>
    <w:p w:rsidR="003800F3" w:rsidRPr="005F566E" w:rsidRDefault="003800F3" w:rsidP="005F566E">
      <w:pPr>
        <w:jc w:val="both"/>
      </w:pPr>
    </w:p>
    <w:p w:rsidR="003800F3" w:rsidRPr="005F566E" w:rsidRDefault="00761B21" w:rsidP="005F566E">
      <w:pPr>
        <w:jc w:val="both"/>
      </w:pPr>
      <w:r w:rsidRPr="005F566E">
        <w:t>Эталон ответов:</w:t>
      </w:r>
    </w:p>
    <w:p w:rsidR="002549CF" w:rsidRPr="005F566E" w:rsidRDefault="002549CF" w:rsidP="005F566E">
      <w:pPr>
        <w:ind w:left="60"/>
        <w:jc w:val="both"/>
      </w:pPr>
      <w:r w:rsidRPr="005F566E">
        <w:t>1.</w:t>
      </w:r>
      <w:r w:rsidRPr="005F566E">
        <w:tab/>
        <w:t xml:space="preserve">У ребенка в сроке 35 недель гестации выявлены нарушения ритма сердца в виде ПТ, определяется </w:t>
      </w:r>
      <w:proofErr w:type="spellStart"/>
      <w:r w:rsidRPr="005F566E">
        <w:t>налижичие</w:t>
      </w:r>
      <w:proofErr w:type="spellEnd"/>
      <w:r w:rsidRPr="005F566E">
        <w:t xml:space="preserve"> жидкости в полостях. Рекомендовано </w:t>
      </w:r>
      <w:proofErr w:type="spellStart"/>
      <w:r w:rsidRPr="005F566E">
        <w:t>родоразрешить</w:t>
      </w:r>
      <w:proofErr w:type="spellEnd"/>
      <w:r w:rsidRPr="005F566E">
        <w:t xml:space="preserve"> и провести терапию ПТ у ребенка.</w:t>
      </w:r>
    </w:p>
    <w:p w:rsidR="002549CF" w:rsidRPr="005F566E" w:rsidRDefault="002549CF" w:rsidP="005F566E">
      <w:pPr>
        <w:ind w:left="60"/>
        <w:jc w:val="both"/>
      </w:pPr>
      <w:r w:rsidRPr="005F566E">
        <w:t>2.</w:t>
      </w:r>
      <w:r w:rsidRPr="005F566E">
        <w:tab/>
        <w:t xml:space="preserve">У ребенка в сроке 25 недель гестации выявлены нарушения ритма сердца в виде ПТ, определяется </w:t>
      </w:r>
      <w:proofErr w:type="spellStart"/>
      <w:r w:rsidRPr="005F566E">
        <w:t>налижичие</w:t>
      </w:r>
      <w:proofErr w:type="spellEnd"/>
      <w:r w:rsidRPr="005F566E">
        <w:t xml:space="preserve"> жидкости в полостях. Рекомендовано -госпитализация беременной, терапия матери </w:t>
      </w:r>
      <w:proofErr w:type="spellStart"/>
      <w:r w:rsidRPr="005F566E">
        <w:t>кодароном</w:t>
      </w:r>
      <w:proofErr w:type="spellEnd"/>
      <w:r w:rsidRPr="005F566E">
        <w:t xml:space="preserve">, </w:t>
      </w:r>
      <w:proofErr w:type="spellStart"/>
      <w:r w:rsidRPr="005F566E">
        <w:t>дигоксиноа</w:t>
      </w:r>
      <w:proofErr w:type="spellEnd"/>
      <w:r w:rsidRPr="005F566E">
        <w:t xml:space="preserve">, </w:t>
      </w:r>
      <w:proofErr w:type="spellStart"/>
      <w:r w:rsidRPr="005F566E">
        <w:t>верапамилом</w:t>
      </w:r>
      <w:proofErr w:type="spellEnd"/>
      <w:r w:rsidRPr="005F566E">
        <w:t>.</w:t>
      </w:r>
    </w:p>
    <w:p w:rsidR="002549CF" w:rsidRPr="005F566E" w:rsidRDefault="002549CF" w:rsidP="005F566E">
      <w:pPr>
        <w:ind w:left="60"/>
        <w:jc w:val="both"/>
      </w:pPr>
      <w:r w:rsidRPr="005F566E">
        <w:t>3.</w:t>
      </w:r>
      <w:r w:rsidRPr="005F566E">
        <w:tab/>
        <w:t xml:space="preserve">У ребенка в сроке 33 недели гестации выявлены нарушения ритма сердца в виде брадикардии с ЧСС 112.  Рекомендовано беременность пролонгировать, контроль УЗИ плода, провести </w:t>
      </w:r>
      <w:proofErr w:type="spellStart"/>
      <w:r w:rsidRPr="005F566E">
        <w:t>теарпию</w:t>
      </w:r>
      <w:proofErr w:type="spellEnd"/>
      <w:r w:rsidRPr="005F566E">
        <w:t xml:space="preserve"> матери </w:t>
      </w:r>
      <w:proofErr w:type="spellStart"/>
      <w:r w:rsidRPr="005F566E">
        <w:t>дексаметазоном</w:t>
      </w:r>
      <w:proofErr w:type="spellEnd"/>
      <w:r w:rsidRPr="005F566E">
        <w:t>.</w:t>
      </w:r>
    </w:p>
    <w:p w:rsidR="003800F3" w:rsidRPr="005F566E" w:rsidRDefault="002549CF" w:rsidP="005F566E">
      <w:pPr>
        <w:ind w:left="60"/>
        <w:jc w:val="both"/>
      </w:pPr>
      <w:r w:rsidRPr="005F566E">
        <w:lastRenderedPageBreak/>
        <w:t>4.</w:t>
      </w:r>
      <w:r w:rsidRPr="005F566E">
        <w:tab/>
        <w:t xml:space="preserve">У ребенка в сроке 36 недели гестации выявлены нарушения ритма сердца в виде брадикардии с ЧСС 55 ударов в 1 минуту, выявляется жидкость </w:t>
      </w:r>
      <w:proofErr w:type="spellStart"/>
      <w:r w:rsidRPr="005F566E">
        <w:t>вовсех</w:t>
      </w:r>
      <w:proofErr w:type="spellEnd"/>
      <w:r w:rsidRPr="005F566E">
        <w:t xml:space="preserve"> полостях. Назначить женщине </w:t>
      </w:r>
      <w:proofErr w:type="spellStart"/>
      <w:proofErr w:type="gramStart"/>
      <w:r w:rsidRPr="005F566E">
        <w:t>дексаметазон,и</w:t>
      </w:r>
      <w:proofErr w:type="spellEnd"/>
      <w:proofErr w:type="gramEnd"/>
      <w:r w:rsidRPr="005F566E">
        <w:t xml:space="preserve"> срочно направить женщину в Федеральный центр на срочное родоразрешение и подшивание искусственного водителя сердца </w:t>
      </w:r>
      <w:proofErr w:type="spellStart"/>
      <w:r w:rsidRPr="005F566E">
        <w:t>реьбенку</w:t>
      </w:r>
      <w:proofErr w:type="spellEnd"/>
      <w:r w:rsidRPr="005F566E">
        <w:t>.</w:t>
      </w:r>
    </w:p>
    <w:p w:rsidR="00871A79" w:rsidRPr="005F566E" w:rsidRDefault="00871A79" w:rsidP="005F566E">
      <w:pPr>
        <w:jc w:val="both"/>
      </w:pPr>
    </w:p>
    <w:p w:rsidR="002549CF" w:rsidRPr="005F566E" w:rsidRDefault="002549CF" w:rsidP="005F566E">
      <w:pPr>
        <w:jc w:val="center"/>
        <w:rPr>
          <w:b/>
          <w:i/>
        </w:rPr>
      </w:pPr>
      <w:r w:rsidRPr="005F566E">
        <w:rPr>
          <w:b/>
          <w:i/>
        </w:rPr>
        <w:t>Проверка историй развития новорожденных</w:t>
      </w:r>
    </w:p>
    <w:p w:rsidR="002549CF" w:rsidRPr="005F566E" w:rsidRDefault="002549CF" w:rsidP="005F566E">
      <w:pPr>
        <w:jc w:val="center"/>
      </w:pPr>
      <w:r w:rsidRPr="005F566E">
        <w:t>включает в себя оценку:</w:t>
      </w:r>
    </w:p>
    <w:p w:rsidR="002549CF" w:rsidRPr="005F566E" w:rsidRDefault="002549CF" w:rsidP="005F566E">
      <w:pPr>
        <w:jc w:val="center"/>
      </w:pP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1. Ведения медицинской документации, качества её оформления.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сбор жалоб, анамнеза заболевания, анамнеза жизни;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5. Проведения организационных мероприятий и толерантное восприятие социальных, этнических, конфессиональных и культурных различий</w:t>
      </w:r>
      <w:r w:rsidRPr="005F566E">
        <w:t xml:space="preserve"> </w:t>
      </w:r>
      <w:r w:rsidRPr="005F566E">
        <w:rPr>
          <w:color w:val="000000"/>
        </w:rPr>
        <w:t>в ходе выполнения лечебно-диагностического процесса.</w:t>
      </w:r>
    </w:p>
    <w:p w:rsidR="002549CF" w:rsidRPr="005F566E" w:rsidRDefault="002549CF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6. Проведение профилактической работы среди пациентов и их родственников, направленных на сохранение и укрепление здоровья.</w:t>
      </w:r>
    </w:p>
    <w:p w:rsidR="002549CF" w:rsidRPr="005F566E" w:rsidRDefault="002549CF" w:rsidP="005F566E">
      <w:pPr>
        <w:rPr>
          <w:b/>
        </w:rPr>
      </w:pPr>
    </w:p>
    <w:p w:rsidR="0037002F" w:rsidRPr="005F566E" w:rsidRDefault="0037002F" w:rsidP="005F566E">
      <w:pPr>
        <w:ind w:firstLine="709"/>
        <w:jc w:val="both"/>
        <w:rPr>
          <w:b/>
        </w:rPr>
      </w:pPr>
    </w:p>
    <w:p w:rsidR="00C9079D" w:rsidRPr="005F566E" w:rsidRDefault="00C9079D" w:rsidP="005F566E">
      <w:pPr>
        <w:ind w:firstLine="709"/>
        <w:jc w:val="both"/>
      </w:pPr>
      <w:r w:rsidRPr="005F566E">
        <w:rPr>
          <w:b/>
        </w:rPr>
        <w:t>Тема 2.</w:t>
      </w:r>
      <w:r w:rsidRPr="005F566E">
        <w:t xml:space="preserve"> </w:t>
      </w:r>
      <w:r w:rsidR="002549CF" w:rsidRPr="005F566E">
        <w:rPr>
          <w:b/>
          <w:color w:val="000000"/>
        </w:rPr>
        <w:t>Ранняя диагностика критических порок сердца у детей</w:t>
      </w:r>
    </w:p>
    <w:p w:rsidR="00C9079D" w:rsidRPr="005F566E" w:rsidRDefault="00C9079D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Pr="005F566E">
        <w:rPr>
          <w:i/>
        </w:rPr>
        <w:t xml:space="preserve">: тестирование, практические задания для демонстрации практических навыков, проверка историй </w:t>
      </w:r>
      <w:r w:rsidR="00A50B6D" w:rsidRPr="005F566E">
        <w:rPr>
          <w:i/>
        </w:rPr>
        <w:t>развития новорожденных</w:t>
      </w:r>
      <w:r w:rsidRPr="005F566E">
        <w:rPr>
          <w:i/>
        </w:rPr>
        <w:t>.</w:t>
      </w:r>
    </w:p>
    <w:p w:rsidR="00C9079D" w:rsidRPr="005F566E" w:rsidRDefault="00C9079D" w:rsidP="005F566E">
      <w:pPr>
        <w:ind w:firstLine="709"/>
        <w:jc w:val="both"/>
      </w:pPr>
    </w:p>
    <w:p w:rsidR="00C9079D" w:rsidRPr="005F566E" w:rsidRDefault="00C9079D" w:rsidP="005F566E">
      <w:pPr>
        <w:ind w:firstLine="708"/>
      </w:pPr>
      <w:r w:rsidRPr="005F566E">
        <w:lastRenderedPageBreak/>
        <w:t>Оценочные материалы текущего контроля успеваемости:</w:t>
      </w:r>
    </w:p>
    <w:p w:rsidR="00C9079D" w:rsidRPr="005F566E" w:rsidRDefault="00C9079D" w:rsidP="005F566E">
      <w:pPr>
        <w:ind w:firstLine="709"/>
        <w:jc w:val="both"/>
        <w:rPr>
          <w:i/>
        </w:rPr>
      </w:pPr>
    </w:p>
    <w:p w:rsidR="00993F1B" w:rsidRPr="005F566E" w:rsidRDefault="00C9079D" w:rsidP="005F566E">
      <w:pPr>
        <w:jc w:val="center"/>
        <w:rPr>
          <w:b/>
          <w:i/>
        </w:rPr>
      </w:pPr>
      <w:r w:rsidRPr="005F566E">
        <w:rPr>
          <w:b/>
          <w:i/>
        </w:rPr>
        <w:t>Типовые тестовые задания</w:t>
      </w:r>
    </w:p>
    <w:p w:rsidR="00C9079D" w:rsidRPr="005F566E" w:rsidRDefault="00C9079D" w:rsidP="005F566E">
      <w:pPr>
        <w:ind w:firstLine="709"/>
        <w:jc w:val="center"/>
        <w:rPr>
          <w:i/>
        </w:rPr>
      </w:pPr>
      <w:r w:rsidRPr="005F566E">
        <w:rPr>
          <w:i/>
        </w:rPr>
        <w:t>(выбрать один вариант правильного ответа):</w:t>
      </w:r>
    </w:p>
    <w:p w:rsidR="00C9079D" w:rsidRPr="005F566E" w:rsidRDefault="00C9079D" w:rsidP="005F566E">
      <w:pPr>
        <w:ind w:firstLine="709"/>
      </w:pPr>
    </w:p>
    <w:p w:rsidR="00305BF0" w:rsidRPr="005F566E" w:rsidRDefault="00305BF0" w:rsidP="005F566E">
      <w:pPr>
        <w:jc w:val="center"/>
        <w:rPr>
          <w:bCs/>
        </w:rPr>
      </w:pPr>
      <w:r w:rsidRPr="00EF5ACA">
        <w:rPr>
          <w:b/>
          <w:bCs/>
        </w:rPr>
        <w:t>Тесты к теме</w:t>
      </w:r>
      <w:r w:rsidRPr="005F566E">
        <w:t xml:space="preserve">: </w:t>
      </w:r>
      <w:r w:rsidR="002549CF" w:rsidRPr="005F566E">
        <w:rPr>
          <w:bCs/>
          <w:color w:val="000000"/>
        </w:rPr>
        <w:t>Ранняя диагностика критических порок сердца у детей</w:t>
      </w:r>
    </w:p>
    <w:p w:rsidR="00305BF0" w:rsidRPr="005F566E" w:rsidRDefault="00305BF0" w:rsidP="005F566E">
      <w:pPr>
        <w:jc w:val="center"/>
      </w:pPr>
    </w:p>
    <w:p w:rsidR="00010E7D" w:rsidRPr="005F566E" w:rsidRDefault="00010E7D" w:rsidP="005F566E">
      <w:pPr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>Что включает в себя понятие «</w:t>
      </w:r>
      <w:r w:rsidR="00FE0092" w:rsidRPr="005F566E">
        <w:rPr>
          <w:color w:val="0A0A0A"/>
          <w:shd w:val="clear" w:color="auto" w:fill="FEFEFE"/>
        </w:rPr>
        <w:t>критический порок сердца</w:t>
      </w:r>
      <w:r w:rsidRPr="005F566E">
        <w:rPr>
          <w:color w:val="0A0A0A"/>
          <w:shd w:val="clear" w:color="auto" w:fill="FEFEFE"/>
        </w:rPr>
        <w:t>»</w:t>
      </w:r>
    </w:p>
    <w:p w:rsidR="007237BB" w:rsidRPr="005F566E" w:rsidRDefault="007237BB" w:rsidP="005F566E">
      <w:pPr>
        <w:rPr>
          <w:color w:val="0A0A0A"/>
          <w:shd w:val="clear" w:color="auto" w:fill="FEFEFE"/>
        </w:rPr>
      </w:pPr>
    </w:p>
    <w:p w:rsidR="00010E7D" w:rsidRPr="005F566E" w:rsidRDefault="00FE0092" w:rsidP="003871D7">
      <w:pPr>
        <w:pStyle w:val="a5"/>
        <w:numPr>
          <w:ilvl w:val="0"/>
          <w:numId w:val="11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остры</w:t>
      </w:r>
      <w:r w:rsidR="00010E7D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й</w:t>
      </w: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 дефицит сердечного выброса</w:t>
      </w:r>
    </w:p>
    <w:p w:rsidR="00010E7D" w:rsidRPr="005F566E" w:rsidRDefault="00010E7D" w:rsidP="003871D7">
      <w:pPr>
        <w:pStyle w:val="a5"/>
        <w:numPr>
          <w:ilvl w:val="0"/>
          <w:numId w:val="11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нормальное артериальное </w:t>
      </w:r>
      <w:proofErr w:type="spellStart"/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давлене</w:t>
      </w:r>
      <w:proofErr w:type="spellEnd"/>
      <w:r w:rsidR="00FE0092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, </w:t>
      </w:r>
    </w:p>
    <w:p w:rsidR="00010E7D" w:rsidRPr="005F566E" w:rsidRDefault="00010E7D" w:rsidP="003871D7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100% насыщение </w:t>
      </w:r>
      <w:r w:rsidR="00FE0092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кислородн</w:t>
      </w: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ом</w:t>
      </w:r>
      <w:r w:rsidR="00FE0092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 </w:t>
      </w:r>
    </w:p>
    <w:p w:rsidR="00B6130B" w:rsidRPr="005F566E" w:rsidRDefault="00010E7D" w:rsidP="003871D7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сохранение</w:t>
      </w:r>
      <w:r w:rsidR="00FE0092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 функций жизненно важных органов</w:t>
      </w:r>
    </w:p>
    <w:p w:rsidR="002549CF" w:rsidRPr="005F566E" w:rsidRDefault="002549CF" w:rsidP="005F566E">
      <w:pPr>
        <w:rPr>
          <w:color w:val="000000"/>
        </w:rPr>
      </w:pPr>
    </w:p>
    <w:p w:rsidR="00010E7D" w:rsidRPr="005F566E" w:rsidRDefault="00010E7D" w:rsidP="005F566E">
      <w:pPr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 xml:space="preserve">Какой признак характерен для </w:t>
      </w:r>
      <w:bookmarkStart w:id="3" w:name="_Hlk26785009"/>
      <w:r w:rsidRPr="005F566E">
        <w:rPr>
          <w:color w:val="0A0A0A"/>
          <w:shd w:val="clear" w:color="auto" w:fill="FEFEFE"/>
        </w:rPr>
        <w:t xml:space="preserve">«критического порока сердца» </w:t>
      </w:r>
    </w:p>
    <w:p w:rsidR="007237BB" w:rsidRPr="005F566E" w:rsidRDefault="007237BB" w:rsidP="005F566E">
      <w:pPr>
        <w:rPr>
          <w:color w:val="0A0A0A"/>
          <w:shd w:val="clear" w:color="auto" w:fill="FEFEFE"/>
        </w:rPr>
      </w:pPr>
    </w:p>
    <w:bookmarkEnd w:id="3"/>
    <w:p w:rsidR="007237BB" w:rsidRPr="005F566E" w:rsidRDefault="00010E7D" w:rsidP="003871D7">
      <w:pPr>
        <w:pStyle w:val="a5"/>
        <w:numPr>
          <w:ilvl w:val="0"/>
          <w:numId w:val="12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кислородным голодани</w:t>
      </w: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softHyphen/>
        <w:t xml:space="preserve">ем тканей </w:t>
      </w:r>
    </w:p>
    <w:p w:rsidR="00010E7D" w:rsidRPr="005F566E" w:rsidRDefault="00010E7D" w:rsidP="003871D7">
      <w:pPr>
        <w:pStyle w:val="a5"/>
        <w:numPr>
          <w:ilvl w:val="0"/>
          <w:numId w:val="12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нормальное артериальное </w:t>
      </w:r>
      <w:proofErr w:type="spellStart"/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давлене</w:t>
      </w:r>
      <w:proofErr w:type="spellEnd"/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, </w:t>
      </w:r>
    </w:p>
    <w:p w:rsidR="00010E7D" w:rsidRPr="005F566E" w:rsidRDefault="00010E7D" w:rsidP="003871D7">
      <w:pPr>
        <w:pStyle w:val="a5"/>
        <w:numPr>
          <w:ilvl w:val="0"/>
          <w:numId w:val="12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100% насыщение кислородном </w:t>
      </w:r>
    </w:p>
    <w:p w:rsidR="00010E7D" w:rsidRPr="005F566E" w:rsidRDefault="00010E7D" w:rsidP="003871D7">
      <w:pPr>
        <w:pStyle w:val="a5"/>
        <w:numPr>
          <w:ilvl w:val="0"/>
          <w:numId w:val="12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сохранение функций жизненно важных органов</w:t>
      </w:r>
    </w:p>
    <w:p w:rsidR="00010E7D" w:rsidRPr="005F566E" w:rsidRDefault="00010E7D" w:rsidP="005F566E">
      <w:pPr>
        <w:rPr>
          <w:color w:val="000000"/>
        </w:rPr>
      </w:pPr>
    </w:p>
    <w:p w:rsidR="002549CF" w:rsidRPr="005F566E" w:rsidRDefault="002549CF" w:rsidP="005F566E">
      <w:pPr>
        <w:rPr>
          <w:color w:val="000000"/>
        </w:rPr>
      </w:pPr>
    </w:p>
    <w:p w:rsidR="00010E7D" w:rsidRPr="005F566E" w:rsidRDefault="00010E7D" w:rsidP="005F566E">
      <w:pPr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 xml:space="preserve">Укажите, чем характеризуется клиника «критического порока сердца» </w:t>
      </w:r>
    </w:p>
    <w:p w:rsidR="00010E7D" w:rsidRPr="005F566E" w:rsidRDefault="00010E7D" w:rsidP="005F566E">
      <w:pPr>
        <w:rPr>
          <w:color w:val="0A0A0A"/>
          <w:shd w:val="clear" w:color="auto" w:fill="FEFEFE"/>
        </w:rPr>
      </w:pPr>
    </w:p>
    <w:p w:rsidR="00010E7D" w:rsidRPr="005F566E" w:rsidRDefault="00010E7D" w:rsidP="003871D7">
      <w:pPr>
        <w:pStyle w:val="a5"/>
        <w:numPr>
          <w:ilvl w:val="0"/>
          <w:numId w:val="13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быстрым прогрессированием сердечной недостаточности</w:t>
      </w:r>
    </w:p>
    <w:p w:rsidR="00010E7D" w:rsidRPr="005F566E" w:rsidRDefault="00010E7D" w:rsidP="003871D7">
      <w:pPr>
        <w:pStyle w:val="a5"/>
        <w:numPr>
          <w:ilvl w:val="0"/>
          <w:numId w:val="13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нормальным артериальным </w:t>
      </w:r>
      <w:proofErr w:type="spellStart"/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давленем</w:t>
      </w:r>
      <w:proofErr w:type="spellEnd"/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 </w:t>
      </w:r>
    </w:p>
    <w:p w:rsidR="00010E7D" w:rsidRPr="005F566E" w:rsidRDefault="00010E7D" w:rsidP="003871D7">
      <w:pPr>
        <w:pStyle w:val="a5"/>
        <w:numPr>
          <w:ilvl w:val="0"/>
          <w:numId w:val="13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100% насыщение кислородном </w:t>
      </w:r>
    </w:p>
    <w:p w:rsidR="002549CF" w:rsidRPr="005F566E" w:rsidRDefault="00010E7D" w:rsidP="003871D7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сохранение функций жизненно важных органов</w:t>
      </w:r>
    </w:p>
    <w:p w:rsidR="00010E7D" w:rsidRPr="005F566E" w:rsidRDefault="00010E7D" w:rsidP="005F566E">
      <w:pPr>
        <w:rPr>
          <w:color w:val="0A0A0A"/>
          <w:shd w:val="clear" w:color="auto" w:fill="FEFEFE"/>
        </w:rPr>
      </w:pPr>
    </w:p>
    <w:p w:rsidR="00010E7D" w:rsidRPr="005F566E" w:rsidRDefault="00010E7D" w:rsidP="005F566E">
      <w:pPr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 xml:space="preserve">Укажите, что характерно для клиники «критического порока сердца» </w:t>
      </w:r>
    </w:p>
    <w:p w:rsidR="00010E7D" w:rsidRPr="005F566E" w:rsidRDefault="00010E7D" w:rsidP="005F566E">
      <w:pPr>
        <w:rPr>
          <w:color w:val="0A0A0A"/>
          <w:shd w:val="clear" w:color="auto" w:fill="FEFEFE"/>
        </w:rPr>
      </w:pPr>
    </w:p>
    <w:p w:rsidR="00010E7D" w:rsidRPr="005F566E" w:rsidRDefault="007237BB" w:rsidP="003871D7">
      <w:pPr>
        <w:pStyle w:val="a5"/>
        <w:numPr>
          <w:ilvl w:val="0"/>
          <w:numId w:val="14"/>
        </w:numPr>
        <w:rPr>
          <w:rFonts w:ascii="Times New Roman" w:hAnsi="Times New Roman"/>
          <w:color w:val="0A0A0A"/>
          <w:sz w:val="24"/>
          <w:szCs w:val="24"/>
          <w:shd w:val="clear" w:color="auto" w:fill="FEFEFE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 xml:space="preserve">Развитие </w:t>
      </w:r>
      <w:r w:rsidR="00010E7D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декомпенсированного метаболиче</w:t>
      </w:r>
      <w:r w:rsidR="00010E7D"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softHyphen/>
        <w:t>ского ацидоза</w:t>
      </w:r>
    </w:p>
    <w:p w:rsidR="007237BB" w:rsidRPr="005F566E" w:rsidRDefault="007237BB" w:rsidP="003871D7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 xml:space="preserve">нормальное артериальное </w:t>
      </w:r>
      <w:proofErr w:type="spellStart"/>
      <w:r w:rsidRPr="005F566E">
        <w:rPr>
          <w:rFonts w:ascii="Times New Roman" w:hAnsi="Times New Roman"/>
          <w:color w:val="000000"/>
          <w:sz w:val="24"/>
          <w:szCs w:val="24"/>
        </w:rPr>
        <w:t>давлене</w:t>
      </w:r>
      <w:proofErr w:type="spellEnd"/>
      <w:r w:rsidRPr="005F566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237BB" w:rsidRPr="005F566E" w:rsidRDefault="007237BB" w:rsidP="003871D7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 xml:space="preserve">100% насыщение кислородном </w:t>
      </w:r>
    </w:p>
    <w:p w:rsidR="002549CF" w:rsidRPr="005F566E" w:rsidRDefault="007237BB" w:rsidP="003871D7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>сохранение функций жизненно важных органов</w:t>
      </w:r>
    </w:p>
    <w:p w:rsidR="002549CF" w:rsidRPr="005F566E" w:rsidRDefault="002549CF" w:rsidP="005F566E">
      <w:pPr>
        <w:rPr>
          <w:color w:val="000000"/>
        </w:rPr>
      </w:pPr>
    </w:p>
    <w:p w:rsidR="007237BB" w:rsidRPr="005F566E" w:rsidRDefault="007237BB" w:rsidP="005F566E">
      <w:pPr>
        <w:rPr>
          <w:color w:val="0A0A0A"/>
        </w:rPr>
      </w:pPr>
      <w:r w:rsidRPr="005F566E">
        <w:rPr>
          <w:color w:val="0A0A0A"/>
        </w:rPr>
        <w:t xml:space="preserve">Тест на наличие критического ВПС при </w:t>
      </w:r>
      <w:proofErr w:type="spellStart"/>
      <w:r w:rsidRPr="005F566E">
        <w:rPr>
          <w:color w:val="0A0A0A"/>
        </w:rPr>
        <w:t>измерениии</w:t>
      </w:r>
      <w:proofErr w:type="spellEnd"/>
      <w:r w:rsidRPr="005F566E">
        <w:rPr>
          <w:color w:val="0A0A0A"/>
        </w:rPr>
        <w:t xml:space="preserve"> сатурации считается отрицательным, если </w:t>
      </w:r>
    </w:p>
    <w:p w:rsidR="007237BB" w:rsidRPr="005F566E" w:rsidRDefault="007237BB" w:rsidP="005F566E">
      <w:pPr>
        <w:rPr>
          <w:color w:val="0A0A0A"/>
        </w:rPr>
      </w:pPr>
    </w:p>
    <w:p w:rsidR="007237BB" w:rsidRPr="005F566E" w:rsidRDefault="007237BB" w:rsidP="003871D7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если SpO</w:t>
      </w:r>
      <w:r w:rsidRPr="005F566E">
        <w:rPr>
          <w:rFonts w:ascii="Times New Roman" w:hAnsi="Times New Roman"/>
          <w:color w:val="0A0A0A"/>
          <w:sz w:val="24"/>
          <w:szCs w:val="24"/>
          <w:vertAlign w:val="subscript"/>
        </w:rPr>
        <w:t>2</w:t>
      </w:r>
      <w:r w:rsidRPr="005F566E">
        <w:rPr>
          <w:rFonts w:ascii="Times New Roman" w:hAnsi="Times New Roman"/>
          <w:color w:val="0A0A0A"/>
          <w:sz w:val="24"/>
          <w:szCs w:val="24"/>
        </w:rPr>
        <w:t xml:space="preserve"> более 95% с разницей на руках и ногах менее 3%</w:t>
      </w:r>
    </w:p>
    <w:p w:rsidR="007237BB" w:rsidRPr="005F566E" w:rsidRDefault="007237BB" w:rsidP="003871D7">
      <w:pPr>
        <w:pStyle w:val="a5"/>
        <w:numPr>
          <w:ilvl w:val="0"/>
          <w:numId w:val="15"/>
        </w:numPr>
        <w:rPr>
          <w:rFonts w:ascii="Times New Roman" w:hAnsi="Times New Roman"/>
          <w:color w:val="0A0A0A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любое из измерений SpO</w:t>
      </w:r>
      <w:r w:rsidRPr="005F566E">
        <w:rPr>
          <w:rFonts w:ascii="Times New Roman" w:hAnsi="Times New Roman"/>
          <w:color w:val="0A0A0A"/>
          <w:sz w:val="24"/>
          <w:szCs w:val="24"/>
          <w:vertAlign w:val="subscript"/>
        </w:rPr>
        <w:t>2</w:t>
      </w:r>
      <w:r w:rsidRPr="005F566E">
        <w:rPr>
          <w:rFonts w:ascii="Times New Roman" w:hAnsi="Times New Roman"/>
          <w:color w:val="0A0A0A"/>
          <w:sz w:val="24"/>
          <w:szCs w:val="24"/>
        </w:rPr>
        <w:t xml:space="preserve"> менее 90%; </w:t>
      </w:r>
    </w:p>
    <w:p w:rsidR="007237BB" w:rsidRPr="005F566E" w:rsidRDefault="007237BB" w:rsidP="003871D7">
      <w:pPr>
        <w:pStyle w:val="a5"/>
        <w:numPr>
          <w:ilvl w:val="0"/>
          <w:numId w:val="15"/>
        </w:numPr>
        <w:rPr>
          <w:rFonts w:ascii="Times New Roman" w:hAnsi="Times New Roman"/>
          <w:color w:val="0A0A0A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SpO</w:t>
      </w:r>
      <w:r w:rsidRPr="005F566E">
        <w:rPr>
          <w:rFonts w:ascii="Times New Roman" w:hAnsi="Times New Roman"/>
          <w:color w:val="0A0A0A"/>
          <w:sz w:val="24"/>
          <w:szCs w:val="24"/>
          <w:vertAlign w:val="subscript"/>
        </w:rPr>
        <w:t>2</w:t>
      </w:r>
      <w:r w:rsidRPr="005F566E">
        <w:rPr>
          <w:rFonts w:ascii="Times New Roman" w:hAnsi="Times New Roman"/>
          <w:color w:val="0A0A0A"/>
          <w:sz w:val="24"/>
          <w:szCs w:val="24"/>
        </w:rPr>
        <w:t xml:space="preserve"> = 90-95% на руке и ноге; </w:t>
      </w:r>
    </w:p>
    <w:p w:rsidR="007237BB" w:rsidRPr="005F566E" w:rsidRDefault="007237BB" w:rsidP="003871D7">
      <w:pPr>
        <w:pStyle w:val="a5"/>
        <w:numPr>
          <w:ilvl w:val="0"/>
          <w:numId w:val="15"/>
        </w:numPr>
        <w:rPr>
          <w:rFonts w:ascii="Times New Roman" w:hAnsi="Times New Roman"/>
          <w:color w:val="0A0A0A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разница SpO</w:t>
      </w:r>
      <w:r w:rsidRPr="005F566E">
        <w:rPr>
          <w:rFonts w:ascii="Times New Roman" w:hAnsi="Times New Roman"/>
          <w:color w:val="0A0A0A"/>
          <w:sz w:val="24"/>
          <w:szCs w:val="24"/>
          <w:vertAlign w:val="subscript"/>
        </w:rPr>
        <w:t>2</w:t>
      </w:r>
      <w:r w:rsidRPr="005F566E">
        <w:rPr>
          <w:rFonts w:ascii="Times New Roman" w:hAnsi="Times New Roman"/>
          <w:color w:val="0A0A0A"/>
          <w:sz w:val="24"/>
          <w:szCs w:val="24"/>
        </w:rPr>
        <w:t xml:space="preserve"> на руке и ноге бо</w:t>
      </w:r>
      <w:r w:rsidRPr="005F566E">
        <w:rPr>
          <w:rFonts w:ascii="Times New Roman" w:hAnsi="Times New Roman"/>
          <w:color w:val="0A0A0A"/>
          <w:sz w:val="24"/>
          <w:szCs w:val="24"/>
        </w:rPr>
        <w:softHyphen/>
        <w:t xml:space="preserve">лее 3% </w:t>
      </w:r>
    </w:p>
    <w:p w:rsidR="002549CF" w:rsidRPr="005F566E" w:rsidRDefault="002549CF" w:rsidP="005F566E">
      <w:pPr>
        <w:rPr>
          <w:color w:val="000000"/>
        </w:rPr>
      </w:pPr>
    </w:p>
    <w:p w:rsidR="007237BB" w:rsidRPr="005F566E" w:rsidRDefault="007237BB" w:rsidP="005F566E">
      <w:pPr>
        <w:rPr>
          <w:color w:val="000000"/>
        </w:rPr>
      </w:pPr>
      <w:r w:rsidRPr="005F566E">
        <w:rPr>
          <w:color w:val="000000"/>
        </w:rPr>
        <w:t xml:space="preserve">Если при проведении теста с </w:t>
      </w:r>
      <w:proofErr w:type="spellStart"/>
      <w:r w:rsidRPr="005F566E">
        <w:rPr>
          <w:color w:val="000000"/>
        </w:rPr>
        <w:t>пульсоксиметрией</w:t>
      </w:r>
      <w:proofErr w:type="spellEnd"/>
      <w:r w:rsidRPr="005F566E">
        <w:rPr>
          <w:color w:val="000000"/>
        </w:rPr>
        <w:t xml:space="preserve"> выявлен положительный результат, в течении которого времени должен быть </w:t>
      </w:r>
      <w:proofErr w:type="spellStart"/>
      <w:r w:rsidRPr="005F566E">
        <w:rPr>
          <w:color w:val="000000"/>
        </w:rPr>
        <w:t>учедомлен</w:t>
      </w:r>
      <w:proofErr w:type="spellEnd"/>
      <w:r w:rsidRPr="005F566E">
        <w:rPr>
          <w:color w:val="000000"/>
        </w:rPr>
        <w:t xml:space="preserve"> врач?</w:t>
      </w:r>
    </w:p>
    <w:p w:rsidR="007237BB" w:rsidRPr="005F566E" w:rsidRDefault="007237BB" w:rsidP="005F566E">
      <w:pPr>
        <w:rPr>
          <w:color w:val="000000"/>
        </w:rPr>
      </w:pPr>
    </w:p>
    <w:p w:rsidR="007237BB" w:rsidRPr="005F566E" w:rsidRDefault="007237BB" w:rsidP="003871D7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>10 минут</w:t>
      </w:r>
    </w:p>
    <w:p w:rsidR="007237BB" w:rsidRPr="005F566E" w:rsidRDefault="007237BB" w:rsidP="003871D7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>30минту</w:t>
      </w:r>
    </w:p>
    <w:p w:rsidR="007237BB" w:rsidRPr="005F566E" w:rsidRDefault="007237BB" w:rsidP="003871D7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>12 часов</w:t>
      </w:r>
    </w:p>
    <w:p w:rsidR="002549CF" w:rsidRPr="005F566E" w:rsidRDefault="007237BB" w:rsidP="003871D7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 xml:space="preserve">спустя 24 </w:t>
      </w:r>
      <w:proofErr w:type="spellStart"/>
      <w:r w:rsidRPr="005F566E">
        <w:rPr>
          <w:rFonts w:ascii="Times New Roman" w:hAnsi="Times New Roman"/>
          <w:color w:val="000000"/>
          <w:sz w:val="24"/>
          <w:szCs w:val="24"/>
        </w:rPr>
        <w:t>часса</w:t>
      </w:r>
      <w:proofErr w:type="spellEnd"/>
      <w:r w:rsidRPr="005F566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237BB" w:rsidRPr="005F566E" w:rsidRDefault="007237BB" w:rsidP="005F566E">
      <w:pPr>
        <w:rPr>
          <w:color w:val="000000"/>
        </w:rPr>
      </w:pPr>
    </w:p>
    <w:p w:rsidR="00D30B66" w:rsidRPr="005F566E" w:rsidRDefault="007237BB" w:rsidP="005F566E">
      <w:pPr>
        <w:rPr>
          <w:color w:val="000000"/>
        </w:rPr>
      </w:pPr>
      <w:r w:rsidRPr="005F566E">
        <w:rPr>
          <w:color w:val="000000"/>
        </w:rPr>
        <w:t xml:space="preserve">Что следует сделать врачом неонатологом, если при проведении теста с </w:t>
      </w:r>
      <w:proofErr w:type="spellStart"/>
      <w:r w:rsidRPr="005F566E">
        <w:rPr>
          <w:color w:val="000000"/>
        </w:rPr>
        <w:t>пульсоксиметрией</w:t>
      </w:r>
      <w:proofErr w:type="spellEnd"/>
      <w:r w:rsidRPr="005F566E">
        <w:rPr>
          <w:color w:val="000000"/>
        </w:rPr>
        <w:t xml:space="preserve"> выявлен положительный результат:</w:t>
      </w:r>
    </w:p>
    <w:p w:rsidR="005A7C51" w:rsidRPr="005F566E" w:rsidRDefault="005A7C51" w:rsidP="005F566E">
      <w:pPr>
        <w:rPr>
          <w:color w:val="000000"/>
        </w:rPr>
      </w:pPr>
    </w:p>
    <w:p w:rsidR="007237BB" w:rsidRPr="005F566E" w:rsidRDefault="005A7C51" w:rsidP="003871D7">
      <w:pPr>
        <w:pStyle w:val="a5"/>
        <w:numPr>
          <w:ilvl w:val="0"/>
          <w:numId w:val="17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lastRenderedPageBreak/>
        <w:t>п</w:t>
      </w:r>
      <w:r w:rsidR="007237BB" w:rsidRPr="005F566E">
        <w:rPr>
          <w:rFonts w:ascii="Times New Roman" w:hAnsi="Times New Roman"/>
          <w:color w:val="000000"/>
          <w:sz w:val="24"/>
          <w:szCs w:val="24"/>
        </w:rPr>
        <w:t xml:space="preserve">ровести </w:t>
      </w:r>
      <w:proofErr w:type="spellStart"/>
      <w:r w:rsidR="007237BB" w:rsidRPr="005F566E">
        <w:rPr>
          <w:rFonts w:ascii="Times New Roman" w:hAnsi="Times New Roman"/>
          <w:color w:val="000000"/>
          <w:sz w:val="24"/>
          <w:szCs w:val="24"/>
        </w:rPr>
        <w:t>ЭхОКГ</w:t>
      </w:r>
      <w:proofErr w:type="spellEnd"/>
      <w:r w:rsidR="007237BB" w:rsidRPr="005F566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237BB" w:rsidRPr="005F566E">
        <w:rPr>
          <w:rFonts w:ascii="Times New Roman" w:hAnsi="Times New Roman"/>
          <w:color w:val="000000"/>
          <w:sz w:val="24"/>
          <w:szCs w:val="24"/>
        </w:rPr>
        <w:t>втечении</w:t>
      </w:r>
      <w:proofErr w:type="spellEnd"/>
      <w:r w:rsidR="007237BB" w:rsidRPr="005F566E">
        <w:rPr>
          <w:rFonts w:ascii="Times New Roman" w:hAnsi="Times New Roman"/>
          <w:color w:val="000000"/>
          <w:sz w:val="24"/>
          <w:szCs w:val="24"/>
        </w:rPr>
        <w:t xml:space="preserve"> 60 минут</w:t>
      </w:r>
    </w:p>
    <w:p w:rsidR="007237BB" w:rsidRPr="005F566E" w:rsidRDefault="005A7C51" w:rsidP="003871D7">
      <w:pPr>
        <w:pStyle w:val="a5"/>
        <w:numPr>
          <w:ilvl w:val="0"/>
          <w:numId w:val="17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 xml:space="preserve">запланировать </w:t>
      </w:r>
      <w:proofErr w:type="spellStart"/>
      <w:r w:rsidRPr="005F566E">
        <w:rPr>
          <w:rFonts w:ascii="Times New Roman" w:hAnsi="Times New Roman"/>
          <w:color w:val="000000"/>
          <w:sz w:val="24"/>
          <w:szCs w:val="24"/>
        </w:rPr>
        <w:t>консультатию</w:t>
      </w:r>
      <w:proofErr w:type="spellEnd"/>
      <w:r w:rsidRPr="005F566E">
        <w:rPr>
          <w:rFonts w:ascii="Times New Roman" w:hAnsi="Times New Roman"/>
          <w:color w:val="000000"/>
          <w:sz w:val="24"/>
          <w:szCs w:val="24"/>
        </w:rPr>
        <w:t xml:space="preserve"> кардиолога на </w:t>
      </w:r>
      <w:proofErr w:type="spellStart"/>
      <w:r w:rsidRPr="005F566E">
        <w:rPr>
          <w:rFonts w:ascii="Times New Roman" w:hAnsi="Times New Roman"/>
          <w:color w:val="000000"/>
          <w:sz w:val="24"/>
          <w:szCs w:val="24"/>
        </w:rPr>
        <w:t>педиатрическм</w:t>
      </w:r>
      <w:proofErr w:type="spellEnd"/>
      <w:r w:rsidRPr="005F566E">
        <w:rPr>
          <w:rFonts w:ascii="Times New Roman" w:hAnsi="Times New Roman"/>
          <w:color w:val="000000"/>
          <w:sz w:val="24"/>
          <w:szCs w:val="24"/>
        </w:rPr>
        <w:t xml:space="preserve"> участке</w:t>
      </w:r>
    </w:p>
    <w:p w:rsidR="005A7C51" w:rsidRPr="005F566E" w:rsidRDefault="005A7C51" w:rsidP="003871D7">
      <w:pPr>
        <w:pStyle w:val="a5"/>
        <w:numPr>
          <w:ilvl w:val="0"/>
          <w:numId w:val="17"/>
        </w:numPr>
        <w:rPr>
          <w:rFonts w:ascii="Times New Roman" w:hAnsi="Times New Roman"/>
          <w:color w:val="000000"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>перевести ребенка на 3 сутки в отделении патологии новорожденных</w:t>
      </w:r>
    </w:p>
    <w:p w:rsidR="005A7C51" w:rsidRPr="005F566E" w:rsidRDefault="005A7C51" w:rsidP="003871D7">
      <w:pPr>
        <w:pStyle w:val="a5"/>
        <w:numPr>
          <w:ilvl w:val="0"/>
          <w:numId w:val="17"/>
        </w:numPr>
        <w:rPr>
          <w:rFonts w:ascii="Times New Roman" w:hAnsi="Times New Roman"/>
          <w:b/>
          <w:i/>
          <w:sz w:val="24"/>
          <w:szCs w:val="24"/>
        </w:rPr>
      </w:pPr>
      <w:r w:rsidRPr="005F566E">
        <w:rPr>
          <w:rFonts w:ascii="Times New Roman" w:hAnsi="Times New Roman"/>
          <w:color w:val="000000"/>
          <w:sz w:val="24"/>
          <w:szCs w:val="24"/>
        </w:rPr>
        <w:t xml:space="preserve">перевести ребенка в </w:t>
      </w:r>
      <w:proofErr w:type="spellStart"/>
      <w:r w:rsidRPr="005F566E">
        <w:rPr>
          <w:rFonts w:ascii="Times New Roman" w:hAnsi="Times New Roman"/>
          <w:color w:val="000000"/>
          <w:sz w:val="24"/>
          <w:szCs w:val="24"/>
        </w:rPr>
        <w:t>кардиохирургичекий</w:t>
      </w:r>
      <w:proofErr w:type="spellEnd"/>
      <w:r w:rsidRPr="005F566E">
        <w:rPr>
          <w:rFonts w:ascii="Times New Roman" w:hAnsi="Times New Roman"/>
          <w:color w:val="000000"/>
          <w:sz w:val="24"/>
          <w:szCs w:val="24"/>
        </w:rPr>
        <w:t xml:space="preserve"> центр</w:t>
      </w:r>
    </w:p>
    <w:p w:rsidR="00D30B66" w:rsidRPr="005F566E" w:rsidRDefault="00D30B66" w:rsidP="005F566E">
      <w:pPr>
        <w:jc w:val="center"/>
        <w:rPr>
          <w:b/>
          <w:i/>
        </w:rPr>
      </w:pPr>
    </w:p>
    <w:p w:rsidR="005A7C51" w:rsidRPr="005F566E" w:rsidRDefault="005A7C51" w:rsidP="005F566E">
      <w:pPr>
        <w:jc w:val="both"/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>Верификация кри</w:t>
      </w:r>
      <w:r w:rsidRPr="005F566E">
        <w:rPr>
          <w:color w:val="0A0A0A"/>
          <w:shd w:val="clear" w:color="auto" w:fill="FEFEFE"/>
        </w:rPr>
        <w:softHyphen/>
        <w:t xml:space="preserve">тического </w:t>
      </w:r>
      <w:proofErr w:type="spellStart"/>
      <w:r w:rsidRPr="005F566E">
        <w:rPr>
          <w:color w:val="0A0A0A"/>
          <w:shd w:val="clear" w:color="auto" w:fill="FEFEFE"/>
        </w:rPr>
        <w:t>дуктус</w:t>
      </w:r>
      <w:proofErr w:type="spellEnd"/>
      <w:r w:rsidRPr="005F566E">
        <w:rPr>
          <w:color w:val="0A0A0A"/>
        </w:rPr>
        <w:t>-</w:t>
      </w:r>
      <w:r w:rsidRPr="005F566E">
        <w:rPr>
          <w:color w:val="0A0A0A"/>
          <w:shd w:val="clear" w:color="auto" w:fill="FEFEFE"/>
        </w:rPr>
        <w:t>зависимого ВПС означает необходимость начала инфузии:</w:t>
      </w:r>
    </w:p>
    <w:p w:rsidR="005A7C51" w:rsidRPr="005F566E" w:rsidRDefault="005A7C51" w:rsidP="005F566E">
      <w:pPr>
        <w:jc w:val="both"/>
        <w:rPr>
          <w:color w:val="0A0A0A"/>
          <w:shd w:val="clear" w:color="auto" w:fill="FEFEFE"/>
        </w:rPr>
      </w:pPr>
      <w:r w:rsidRPr="005F566E">
        <w:rPr>
          <w:color w:val="0A0A0A"/>
          <w:shd w:val="clear" w:color="auto" w:fill="FEFEFE"/>
        </w:rPr>
        <w:t xml:space="preserve"> </w:t>
      </w:r>
    </w:p>
    <w:p w:rsidR="005A7C51" w:rsidRPr="005F566E" w:rsidRDefault="005A7C51" w:rsidP="003871D7">
      <w:pPr>
        <w:pStyle w:val="a5"/>
        <w:numPr>
          <w:ilvl w:val="0"/>
          <w:numId w:val="18"/>
        </w:numPr>
        <w:ind w:left="142" w:firstLine="142"/>
        <w:rPr>
          <w:rFonts w:ascii="Times New Roman" w:hAnsi="Times New Roman"/>
          <w:color w:val="0A0A0A"/>
          <w:sz w:val="24"/>
          <w:szCs w:val="24"/>
          <w:vertAlign w:val="subscript"/>
        </w:rPr>
      </w:pPr>
      <w:r w:rsidRPr="005F566E">
        <w:rPr>
          <w:rFonts w:ascii="Times New Roman" w:hAnsi="Times New Roman"/>
          <w:color w:val="0A0A0A"/>
          <w:sz w:val="24"/>
          <w:szCs w:val="24"/>
          <w:shd w:val="clear" w:color="auto" w:fill="FEFEFE"/>
        </w:rPr>
        <w:t>простагландинов группы Е</w:t>
      </w:r>
      <w:r w:rsidRPr="005F566E">
        <w:rPr>
          <w:rFonts w:ascii="Times New Roman" w:hAnsi="Times New Roman"/>
          <w:color w:val="0A0A0A"/>
          <w:sz w:val="24"/>
          <w:szCs w:val="24"/>
          <w:vertAlign w:val="subscript"/>
        </w:rPr>
        <w:t>1</w:t>
      </w:r>
    </w:p>
    <w:p w:rsidR="005A7C51" w:rsidRPr="005F566E" w:rsidRDefault="005A7C51" w:rsidP="003871D7">
      <w:pPr>
        <w:pStyle w:val="a5"/>
        <w:numPr>
          <w:ilvl w:val="0"/>
          <w:numId w:val="18"/>
        </w:numPr>
        <w:ind w:hanging="76"/>
        <w:rPr>
          <w:rFonts w:ascii="Times New Roman" w:hAnsi="Times New Roman"/>
          <w:color w:val="0A0A0A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антибиотика</w:t>
      </w:r>
    </w:p>
    <w:p w:rsidR="005A7C51" w:rsidRPr="005F566E" w:rsidRDefault="005A7C51" w:rsidP="003871D7">
      <w:pPr>
        <w:pStyle w:val="a5"/>
        <w:numPr>
          <w:ilvl w:val="0"/>
          <w:numId w:val="18"/>
        </w:numPr>
        <w:ind w:hanging="76"/>
        <w:rPr>
          <w:rFonts w:ascii="Times New Roman" w:hAnsi="Times New Roman"/>
          <w:color w:val="0A0A0A"/>
          <w:sz w:val="24"/>
          <w:szCs w:val="24"/>
        </w:rPr>
      </w:pPr>
      <w:r w:rsidRPr="005F566E">
        <w:rPr>
          <w:rFonts w:ascii="Times New Roman" w:hAnsi="Times New Roman"/>
          <w:color w:val="0A0A0A"/>
          <w:sz w:val="24"/>
          <w:szCs w:val="24"/>
        </w:rPr>
        <w:t>иммуноглобулинов</w:t>
      </w:r>
    </w:p>
    <w:p w:rsidR="005A7C51" w:rsidRPr="005F566E" w:rsidRDefault="005A7C51" w:rsidP="003871D7">
      <w:pPr>
        <w:pStyle w:val="a5"/>
        <w:numPr>
          <w:ilvl w:val="0"/>
          <w:numId w:val="18"/>
        </w:numPr>
        <w:ind w:hanging="76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F566E">
        <w:rPr>
          <w:rFonts w:ascii="Times New Roman" w:hAnsi="Times New Roman"/>
          <w:color w:val="0A0A0A"/>
          <w:sz w:val="24"/>
          <w:szCs w:val="24"/>
        </w:rPr>
        <w:t>индометацина</w:t>
      </w:r>
      <w:proofErr w:type="spellEnd"/>
    </w:p>
    <w:p w:rsidR="00800024" w:rsidRPr="005F566E" w:rsidRDefault="00800024" w:rsidP="005F566E">
      <w:pPr>
        <w:rPr>
          <w:b/>
          <w:i/>
        </w:rPr>
      </w:pPr>
    </w:p>
    <w:p w:rsidR="00800024" w:rsidRPr="005F566E" w:rsidRDefault="00800024" w:rsidP="005F566E">
      <w:pPr>
        <w:rPr>
          <w:b/>
          <w:i/>
        </w:rPr>
      </w:pPr>
    </w:p>
    <w:p w:rsidR="00800024" w:rsidRPr="005F566E" w:rsidRDefault="00800024" w:rsidP="005F566E">
      <w:r w:rsidRPr="005F566E">
        <w:t>Разница пульса на правой лучевой и бедренной артериях характерна для:</w:t>
      </w:r>
    </w:p>
    <w:p w:rsidR="00800024" w:rsidRPr="005F566E" w:rsidRDefault="00800024" w:rsidP="005F566E">
      <w:pPr>
        <w:ind w:left="708"/>
      </w:pPr>
      <w:r w:rsidRPr="005F566E">
        <w:t>коарктации аорты</w:t>
      </w:r>
    </w:p>
    <w:p w:rsidR="00800024" w:rsidRPr="005F566E" w:rsidRDefault="00800024" w:rsidP="005F566E">
      <w:pPr>
        <w:ind w:left="708"/>
      </w:pPr>
      <w:r w:rsidRPr="005F566E">
        <w:t>аномального легочного дренажа легочных вен</w:t>
      </w:r>
    </w:p>
    <w:p w:rsidR="00800024" w:rsidRPr="005F566E" w:rsidRDefault="00800024" w:rsidP="005F566E">
      <w:pPr>
        <w:ind w:left="708"/>
      </w:pPr>
      <w:r w:rsidRPr="005F566E">
        <w:t>ДМЖП</w:t>
      </w:r>
    </w:p>
    <w:p w:rsidR="00800024" w:rsidRPr="005F566E" w:rsidRDefault="00800024" w:rsidP="005F566E">
      <w:pPr>
        <w:ind w:left="708"/>
      </w:pPr>
      <w:proofErr w:type="spellStart"/>
      <w:r w:rsidRPr="005F566E">
        <w:t>тетрады</w:t>
      </w:r>
      <w:proofErr w:type="spellEnd"/>
      <w:r w:rsidRPr="005F566E">
        <w:t xml:space="preserve"> Фалло</w:t>
      </w:r>
    </w:p>
    <w:p w:rsidR="005A7C51" w:rsidRPr="005F566E" w:rsidRDefault="005A7C51" w:rsidP="005F566E">
      <w:pPr>
        <w:jc w:val="center"/>
        <w:rPr>
          <w:bCs/>
          <w:iCs/>
        </w:rPr>
      </w:pPr>
    </w:p>
    <w:p w:rsidR="006B3A38" w:rsidRPr="005F566E" w:rsidRDefault="006B3A38" w:rsidP="005F566E">
      <w:pPr>
        <w:jc w:val="both"/>
        <w:rPr>
          <w:bCs/>
          <w:iCs/>
        </w:rPr>
      </w:pPr>
      <w:r w:rsidRPr="005F566E">
        <w:rPr>
          <w:bCs/>
          <w:iCs/>
        </w:rPr>
        <w:t>Укажите, какова тактика действия врача детского кардиолога при консультации ребенка в роддоме и выявлении у него критического порока сердца?</w:t>
      </w:r>
    </w:p>
    <w:p w:rsidR="006B3A38" w:rsidRPr="005F566E" w:rsidRDefault="006B3A38" w:rsidP="005F566E">
      <w:pPr>
        <w:pStyle w:val="a5"/>
        <w:numPr>
          <w:ilvl w:val="0"/>
          <w:numId w:val="1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срочно перевод в кардиоцентр</w:t>
      </w:r>
    </w:p>
    <w:p w:rsidR="006B3A38" w:rsidRPr="005F566E" w:rsidRDefault="006B3A38" w:rsidP="005F566E">
      <w:pPr>
        <w:pStyle w:val="a5"/>
        <w:numPr>
          <w:ilvl w:val="0"/>
          <w:numId w:val="1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 xml:space="preserve">взятие на диспансерный учет с </w:t>
      </w:r>
      <w:proofErr w:type="spellStart"/>
      <w:r w:rsidRPr="005F566E">
        <w:rPr>
          <w:rFonts w:ascii="Times New Roman" w:hAnsi="Times New Roman"/>
          <w:bCs/>
          <w:iCs/>
          <w:sz w:val="24"/>
          <w:szCs w:val="24"/>
        </w:rPr>
        <w:t>определнием</w:t>
      </w:r>
      <w:proofErr w:type="spellEnd"/>
      <w:r w:rsidRPr="005F566E">
        <w:rPr>
          <w:rFonts w:ascii="Times New Roman" w:hAnsi="Times New Roman"/>
          <w:bCs/>
          <w:iCs/>
          <w:sz w:val="24"/>
          <w:szCs w:val="24"/>
        </w:rPr>
        <w:t xml:space="preserve"> явки в 1 месяц</w:t>
      </w:r>
    </w:p>
    <w:p w:rsidR="006B3A38" w:rsidRPr="005F566E" w:rsidRDefault="006B3A38" w:rsidP="005F566E">
      <w:pPr>
        <w:pStyle w:val="a5"/>
        <w:numPr>
          <w:ilvl w:val="0"/>
          <w:numId w:val="1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 xml:space="preserve">назначение </w:t>
      </w:r>
      <w:proofErr w:type="spellStart"/>
      <w:r w:rsidRPr="005F566E">
        <w:rPr>
          <w:rFonts w:ascii="Times New Roman" w:hAnsi="Times New Roman"/>
          <w:bCs/>
          <w:iCs/>
          <w:sz w:val="24"/>
          <w:szCs w:val="24"/>
        </w:rPr>
        <w:t>сердечнвх</w:t>
      </w:r>
      <w:proofErr w:type="spellEnd"/>
      <w:r w:rsidRPr="005F566E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5F566E">
        <w:rPr>
          <w:rFonts w:ascii="Times New Roman" w:hAnsi="Times New Roman"/>
          <w:bCs/>
          <w:iCs/>
          <w:sz w:val="24"/>
          <w:szCs w:val="24"/>
        </w:rPr>
        <w:t>гликозиолв</w:t>
      </w:r>
      <w:proofErr w:type="spellEnd"/>
    </w:p>
    <w:p w:rsidR="006B3A38" w:rsidRPr="005F566E" w:rsidRDefault="006B3A38" w:rsidP="005F566E">
      <w:pPr>
        <w:pStyle w:val="a5"/>
        <w:numPr>
          <w:ilvl w:val="0"/>
          <w:numId w:val="1"/>
        </w:numPr>
        <w:rPr>
          <w:rFonts w:ascii="Times New Roman" w:hAnsi="Times New Roman"/>
          <w:bCs/>
          <w:iCs/>
          <w:sz w:val="24"/>
          <w:szCs w:val="24"/>
        </w:rPr>
      </w:pPr>
      <w:r w:rsidRPr="005F566E">
        <w:rPr>
          <w:rFonts w:ascii="Times New Roman" w:hAnsi="Times New Roman"/>
          <w:bCs/>
          <w:iCs/>
          <w:sz w:val="24"/>
          <w:szCs w:val="24"/>
        </w:rPr>
        <w:t>повторный осмотр через 10 дней</w:t>
      </w:r>
    </w:p>
    <w:p w:rsidR="006B3A38" w:rsidRPr="005F566E" w:rsidRDefault="006B3A38" w:rsidP="005F566E">
      <w:pPr>
        <w:jc w:val="both"/>
        <w:rPr>
          <w:bCs/>
          <w:iCs/>
        </w:rPr>
      </w:pPr>
    </w:p>
    <w:p w:rsidR="00727E28" w:rsidRPr="005F566E" w:rsidRDefault="00727E28" w:rsidP="005F566E">
      <w:pPr>
        <w:jc w:val="center"/>
        <w:rPr>
          <w:b/>
          <w:i/>
        </w:rPr>
      </w:pPr>
      <w:r w:rsidRPr="005F566E">
        <w:rPr>
          <w:b/>
          <w:i/>
        </w:rPr>
        <w:t>Практические задания для демонстрации практических навыков:</w:t>
      </w:r>
    </w:p>
    <w:p w:rsidR="00727E28" w:rsidRPr="005F566E" w:rsidRDefault="00727E28" w:rsidP="005F566E">
      <w:pPr>
        <w:ind w:firstLine="709"/>
        <w:jc w:val="both"/>
      </w:pPr>
    </w:p>
    <w:p w:rsidR="00727E28" w:rsidRPr="005F566E" w:rsidRDefault="006B3A38" w:rsidP="00790335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Проведите осмотр новорожденного для определения характера пульсации.</w:t>
      </w:r>
    </w:p>
    <w:p w:rsidR="00305BF0" w:rsidRPr="005F566E" w:rsidRDefault="006B3A38" w:rsidP="00790335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Оцените ЭКГ при коарктации аорты. </w:t>
      </w:r>
    </w:p>
    <w:p w:rsidR="00305BF0" w:rsidRPr="005F566E" w:rsidRDefault="00305BF0" w:rsidP="00790335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Продемонстрируйте правило </w:t>
      </w:r>
      <w:proofErr w:type="spellStart"/>
      <w:r w:rsidR="006B3A38" w:rsidRPr="005F566E">
        <w:rPr>
          <w:rFonts w:ascii="Times New Roman" w:hAnsi="Times New Roman"/>
          <w:sz w:val="24"/>
          <w:szCs w:val="24"/>
        </w:rPr>
        <w:t>определени</w:t>
      </w:r>
      <w:proofErr w:type="spellEnd"/>
      <w:r w:rsidR="006B3A38" w:rsidRPr="005F566E">
        <w:rPr>
          <w:rFonts w:ascii="Times New Roman" w:hAnsi="Times New Roman"/>
          <w:sz w:val="24"/>
          <w:szCs w:val="24"/>
        </w:rPr>
        <w:t xml:space="preserve"> пульсации на </w:t>
      </w:r>
      <w:proofErr w:type="spellStart"/>
      <w:r w:rsidR="006B3A38" w:rsidRPr="005F566E">
        <w:rPr>
          <w:rFonts w:ascii="Times New Roman" w:hAnsi="Times New Roman"/>
          <w:sz w:val="24"/>
          <w:szCs w:val="24"/>
        </w:rPr>
        <w:t>перефирических</w:t>
      </w:r>
      <w:proofErr w:type="spellEnd"/>
      <w:r w:rsidR="006B3A38" w:rsidRPr="005F566E">
        <w:rPr>
          <w:rFonts w:ascii="Times New Roman" w:hAnsi="Times New Roman"/>
          <w:sz w:val="24"/>
          <w:szCs w:val="24"/>
        </w:rPr>
        <w:t xml:space="preserve"> сосудах.</w:t>
      </w:r>
    </w:p>
    <w:p w:rsidR="006B3A38" w:rsidRPr="005F566E" w:rsidRDefault="006B3A38" w:rsidP="005F566E">
      <w:pPr>
        <w:jc w:val="center"/>
        <w:rPr>
          <w:b/>
          <w:i/>
        </w:rPr>
      </w:pPr>
    </w:p>
    <w:p w:rsidR="006B3A38" w:rsidRPr="005F566E" w:rsidRDefault="006B3A38" w:rsidP="005F566E">
      <w:pPr>
        <w:jc w:val="center"/>
        <w:rPr>
          <w:b/>
          <w:i/>
        </w:rPr>
      </w:pPr>
    </w:p>
    <w:p w:rsidR="00727E28" w:rsidRPr="005F566E" w:rsidRDefault="00727E28" w:rsidP="005F566E">
      <w:pPr>
        <w:jc w:val="center"/>
        <w:rPr>
          <w:b/>
          <w:i/>
        </w:rPr>
      </w:pPr>
      <w:r w:rsidRPr="005F566E">
        <w:rPr>
          <w:b/>
          <w:i/>
        </w:rPr>
        <w:t xml:space="preserve">Проверка историй </w:t>
      </w:r>
      <w:r w:rsidR="00A50B6D" w:rsidRPr="005F566E">
        <w:rPr>
          <w:b/>
          <w:i/>
        </w:rPr>
        <w:t>развития новорожденных</w:t>
      </w:r>
    </w:p>
    <w:p w:rsidR="00727E28" w:rsidRPr="005F566E" w:rsidRDefault="00727E28" w:rsidP="005F566E">
      <w:pPr>
        <w:jc w:val="center"/>
      </w:pPr>
      <w:r w:rsidRPr="005F566E">
        <w:t>включает в себя оценку:</w:t>
      </w:r>
    </w:p>
    <w:p w:rsidR="00727E28" w:rsidRPr="005F566E" w:rsidRDefault="00727E28" w:rsidP="005F566E">
      <w:pPr>
        <w:jc w:val="center"/>
      </w:pP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1. Ведения медицинской документации, качества её оформления.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сбор жалоб, анамнеза заболевания, анамнеза жизни;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lastRenderedPageBreak/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5. Проведения организационных мероприятий и толерантное восприятие социальных, этнических, конфессиональных и культурных различий</w:t>
      </w:r>
      <w:r w:rsidRPr="005F566E">
        <w:t xml:space="preserve"> </w:t>
      </w:r>
      <w:r w:rsidRPr="005F566E">
        <w:rPr>
          <w:color w:val="000000"/>
        </w:rPr>
        <w:t>в ходе выполнения лечебно-диагностического процесса.</w:t>
      </w:r>
    </w:p>
    <w:p w:rsidR="00A50B6D" w:rsidRPr="005F566E" w:rsidRDefault="00A50B6D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6. Проведение профилактической работы среди пациентов и их родственников, направленных на сохранение и укрепление здоровья.</w:t>
      </w:r>
    </w:p>
    <w:p w:rsidR="00727E28" w:rsidRPr="005F566E" w:rsidRDefault="00727E28" w:rsidP="005F566E">
      <w:pPr>
        <w:rPr>
          <w:b/>
        </w:rPr>
      </w:pPr>
    </w:p>
    <w:p w:rsidR="00C9079D" w:rsidRPr="005F566E" w:rsidRDefault="00C9079D" w:rsidP="005F566E"/>
    <w:p w:rsidR="00BF51F4" w:rsidRPr="005F566E" w:rsidRDefault="00D54C8B" w:rsidP="005F566E">
      <w:r w:rsidRPr="005F566E">
        <w:rPr>
          <w:b/>
        </w:rPr>
        <w:t xml:space="preserve">Тема </w:t>
      </w:r>
      <w:r w:rsidR="00A50B6D" w:rsidRPr="005F566E">
        <w:rPr>
          <w:b/>
        </w:rPr>
        <w:t>3</w:t>
      </w:r>
      <w:r w:rsidR="00BF51F4" w:rsidRPr="005F566E">
        <w:rPr>
          <w:b/>
        </w:rPr>
        <w:t xml:space="preserve">. </w:t>
      </w:r>
      <w:r w:rsidR="00A50B6D" w:rsidRPr="005F566E">
        <w:rPr>
          <w:b/>
        </w:rPr>
        <w:t xml:space="preserve"> </w:t>
      </w:r>
      <w:r w:rsidR="00967617" w:rsidRPr="005F566E">
        <w:rPr>
          <w:b/>
          <w:color w:val="000000"/>
        </w:rPr>
        <w:t>Болезни миокарда у новорожденных</w:t>
      </w:r>
    </w:p>
    <w:p w:rsidR="00B36F80" w:rsidRPr="005F566E" w:rsidRDefault="00B36F80" w:rsidP="005F566E"/>
    <w:p w:rsidR="00BF51F4" w:rsidRPr="005F566E" w:rsidRDefault="00BF51F4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Pr="005F566E">
        <w:rPr>
          <w:i/>
        </w:rPr>
        <w:t xml:space="preserve">: тестирование, </w:t>
      </w:r>
      <w:r w:rsidR="00A50B6D" w:rsidRPr="005F566E">
        <w:rPr>
          <w:i/>
        </w:rPr>
        <w:t xml:space="preserve">ситуационные задачи </w:t>
      </w:r>
      <w:r w:rsidRPr="005F566E">
        <w:rPr>
          <w:i/>
        </w:rPr>
        <w:t xml:space="preserve">для демонстрации практических навыков, проверка историй </w:t>
      </w:r>
      <w:r w:rsidR="00A50B6D" w:rsidRPr="005F566E">
        <w:rPr>
          <w:i/>
        </w:rPr>
        <w:t>развития новорожденных</w:t>
      </w:r>
      <w:r w:rsidRPr="005F566E">
        <w:rPr>
          <w:i/>
        </w:rPr>
        <w:t>.</w:t>
      </w:r>
    </w:p>
    <w:p w:rsidR="00C9079D" w:rsidRPr="005F566E" w:rsidRDefault="00C9079D" w:rsidP="005F566E">
      <w:pPr>
        <w:rPr>
          <w:b/>
          <w:i/>
        </w:rPr>
      </w:pPr>
    </w:p>
    <w:p w:rsidR="00D30B66" w:rsidRPr="005F566E" w:rsidRDefault="00D30B66" w:rsidP="00790335">
      <w:pPr>
        <w:numPr>
          <w:ilvl w:val="0"/>
          <w:numId w:val="5"/>
        </w:numPr>
        <w:tabs>
          <w:tab w:val="clear" w:pos="720"/>
          <w:tab w:val="left" w:pos="360"/>
          <w:tab w:val="num" w:pos="426"/>
        </w:tabs>
        <w:ind w:left="426"/>
        <w:rPr>
          <w:b/>
        </w:rPr>
      </w:pPr>
      <w:r w:rsidRPr="005F566E">
        <w:rPr>
          <w:b/>
        </w:rPr>
        <w:t>Вопросы для рассмотрения:</w:t>
      </w:r>
    </w:p>
    <w:p w:rsidR="00967617" w:rsidRPr="005F566E" w:rsidRDefault="00967617" w:rsidP="00790335">
      <w:pPr>
        <w:numPr>
          <w:ilvl w:val="0"/>
          <w:numId w:val="6"/>
        </w:numPr>
        <w:tabs>
          <w:tab w:val="left" w:pos="360"/>
        </w:tabs>
      </w:pPr>
      <w:r w:rsidRPr="005F566E">
        <w:t>Острый и подострый эндокардит I33</w:t>
      </w:r>
    </w:p>
    <w:p w:rsidR="00967617" w:rsidRPr="005F566E" w:rsidRDefault="00967617" w:rsidP="00790335">
      <w:pPr>
        <w:numPr>
          <w:ilvl w:val="0"/>
          <w:numId w:val="6"/>
        </w:numPr>
        <w:tabs>
          <w:tab w:val="left" w:pos="360"/>
        </w:tabs>
      </w:pPr>
      <w:r w:rsidRPr="005F566E">
        <w:t>Неревматические поражения трехстворчатого клапана I36</w:t>
      </w:r>
    </w:p>
    <w:p w:rsidR="00967617" w:rsidRPr="005F566E" w:rsidRDefault="00967617" w:rsidP="00790335">
      <w:pPr>
        <w:numPr>
          <w:ilvl w:val="0"/>
          <w:numId w:val="6"/>
        </w:numPr>
        <w:tabs>
          <w:tab w:val="left" w:pos="360"/>
        </w:tabs>
      </w:pPr>
      <w:r w:rsidRPr="005F566E">
        <w:t>Острый миокардит I40</w:t>
      </w:r>
    </w:p>
    <w:p w:rsidR="00967617" w:rsidRPr="005F566E" w:rsidRDefault="00967617" w:rsidP="00790335">
      <w:pPr>
        <w:numPr>
          <w:ilvl w:val="0"/>
          <w:numId w:val="6"/>
        </w:numPr>
        <w:tabs>
          <w:tab w:val="left" w:pos="360"/>
        </w:tabs>
      </w:pPr>
      <w:r w:rsidRPr="005F566E">
        <w:t xml:space="preserve">Миокардит при болезнях, </w:t>
      </w:r>
      <w:proofErr w:type="spellStart"/>
      <w:r w:rsidRPr="005F566E">
        <w:t>классифируемых</w:t>
      </w:r>
      <w:proofErr w:type="spellEnd"/>
      <w:r w:rsidRPr="005F566E">
        <w:t xml:space="preserve"> в других рубриках I41</w:t>
      </w:r>
    </w:p>
    <w:p w:rsidR="00967617" w:rsidRPr="005F566E" w:rsidRDefault="00967617" w:rsidP="00790335">
      <w:pPr>
        <w:numPr>
          <w:ilvl w:val="0"/>
          <w:numId w:val="6"/>
        </w:numPr>
        <w:tabs>
          <w:tab w:val="left" w:pos="360"/>
        </w:tabs>
      </w:pPr>
      <w:r w:rsidRPr="005F566E">
        <w:t>Кардиомиопатия I42</w:t>
      </w:r>
    </w:p>
    <w:p w:rsidR="00967617" w:rsidRPr="005F566E" w:rsidRDefault="00967617" w:rsidP="005F566E">
      <w:pPr>
        <w:tabs>
          <w:tab w:val="left" w:pos="360"/>
        </w:tabs>
        <w:ind w:left="720"/>
      </w:pPr>
    </w:p>
    <w:p w:rsidR="00F60ABE" w:rsidRPr="005F566E" w:rsidRDefault="00F60ABE" w:rsidP="005F566E">
      <w:pPr>
        <w:jc w:val="center"/>
        <w:rPr>
          <w:b/>
          <w:i/>
        </w:rPr>
      </w:pPr>
      <w:r w:rsidRPr="005F566E">
        <w:rPr>
          <w:b/>
          <w:i/>
        </w:rPr>
        <w:t>Типовые тестовые задания</w:t>
      </w:r>
    </w:p>
    <w:p w:rsidR="00F60ABE" w:rsidRPr="005F566E" w:rsidRDefault="00F60ABE" w:rsidP="005F566E">
      <w:pPr>
        <w:ind w:firstLine="709"/>
        <w:jc w:val="center"/>
        <w:rPr>
          <w:i/>
        </w:rPr>
      </w:pPr>
      <w:r w:rsidRPr="005F566E">
        <w:rPr>
          <w:i/>
        </w:rPr>
        <w:t>(выбрать один вариант правильного ответа):</w:t>
      </w:r>
    </w:p>
    <w:p w:rsidR="001A1CEE" w:rsidRPr="005F566E" w:rsidRDefault="001A1CEE" w:rsidP="005F566E">
      <w:pPr>
        <w:ind w:firstLine="709"/>
        <w:jc w:val="center"/>
        <w:rPr>
          <w:i/>
        </w:rPr>
      </w:pPr>
    </w:p>
    <w:p w:rsidR="00A50B6D" w:rsidRPr="005F566E" w:rsidRDefault="00B7419B" w:rsidP="005F566E">
      <w:r w:rsidRPr="005F566E">
        <w:t xml:space="preserve">Укажите, какие </w:t>
      </w:r>
      <w:proofErr w:type="spellStart"/>
      <w:r w:rsidRPr="005F566E">
        <w:t>возбудитили</w:t>
      </w:r>
      <w:proofErr w:type="spellEnd"/>
      <w:r w:rsidRPr="005F566E">
        <w:t xml:space="preserve"> являются наиболее распространенной причиной инфекционных врожденных и приобретенных миокардитов у новорожденных </w:t>
      </w:r>
    </w:p>
    <w:p w:rsidR="00B7419B" w:rsidRPr="005F566E" w:rsidRDefault="00B7419B" w:rsidP="005F566E"/>
    <w:p w:rsidR="00B7419B" w:rsidRPr="005F566E" w:rsidRDefault="00B7419B" w:rsidP="003871D7">
      <w:pPr>
        <w:pStyle w:val="a5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вирус ЕСНО и </w:t>
      </w:r>
      <w:proofErr w:type="spellStart"/>
      <w:r w:rsidRPr="005F566E">
        <w:rPr>
          <w:rFonts w:ascii="Times New Roman" w:hAnsi="Times New Roman"/>
          <w:sz w:val="24"/>
          <w:szCs w:val="24"/>
        </w:rPr>
        <w:t>энтеровирусы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66E">
        <w:rPr>
          <w:rFonts w:ascii="Times New Roman" w:hAnsi="Times New Roman"/>
          <w:sz w:val="24"/>
          <w:szCs w:val="24"/>
        </w:rPr>
        <w:t>Коксаки</w:t>
      </w:r>
      <w:proofErr w:type="spellEnd"/>
    </w:p>
    <w:p w:rsidR="00B7419B" w:rsidRPr="005F566E" w:rsidRDefault="00B7419B" w:rsidP="003871D7">
      <w:pPr>
        <w:pStyle w:val="a5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синегнойные палочки</w:t>
      </w:r>
    </w:p>
    <w:p w:rsidR="00B7419B" w:rsidRPr="005F566E" w:rsidRDefault="00B7419B" w:rsidP="003871D7">
      <w:pPr>
        <w:pStyle w:val="a5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клебсиелла</w:t>
      </w:r>
    </w:p>
    <w:p w:rsidR="00B7419B" w:rsidRPr="005F566E" w:rsidRDefault="00B7419B" w:rsidP="003871D7">
      <w:pPr>
        <w:pStyle w:val="a5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эпидермальный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стафилококк</w:t>
      </w:r>
    </w:p>
    <w:p w:rsidR="00967617" w:rsidRPr="005F566E" w:rsidRDefault="00967617" w:rsidP="005F566E"/>
    <w:p w:rsidR="00B7419B" w:rsidRPr="005F566E" w:rsidRDefault="00B7419B" w:rsidP="005F566E">
      <w:r w:rsidRPr="005F566E">
        <w:t xml:space="preserve">Укажите, какие </w:t>
      </w:r>
      <w:proofErr w:type="spellStart"/>
      <w:r w:rsidRPr="005F566E">
        <w:t>возбудитили</w:t>
      </w:r>
      <w:proofErr w:type="spellEnd"/>
      <w:r w:rsidRPr="005F566E">
        <w:t xml:space="preserve"> являются наиболее распространенной причиной бактериальных миокардитов у новорожденных </w:t>
      </w:r>
    </w:p>
    <w:p w:rsidR="00B7419B" w:rsidRPr="005F566E" w:rsidRDefault="00B7419B" w:rsidP="005F566E"/>
    <w:p w:rsidR="00967617" w:rsidRPr="005F566E" w:rsidRDefault="00B7419B" w:rsidP="003871D7">
      <w:pPr>
        <w:pStyle w:val="a5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стерптококк</w:t>
      </w:r>
      <w:proofErr w:type="spellEnd"/>
    </w:p>
    <w:p w:rsidR="00B7419B" w:rsidRPr="005F566E" w:rsidRDefault="00B7419B" w:rsidP="003871D7">
      <w:pPr>
        <w:pStyle w:val="a5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пневмококк</w:t>
      </w:r>
    </w:p>
    <w:p w:rsidR="00B7419B" w:rsidRPr="005F566E" w:rsidRDefault="00B7419B" w:rsidP="003871D7">
      <w:pPr>
        <w:pStyle w:val="a5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кишечная палочка</w:t>
      </w:r>
    </w:p>
    <w:p w:rsidR="00B7419B" w:rsidRPr="005F566E" w:rsidRDefault="00B7419B" w:rsidP="003871D7">
      <w:pPr>
        <w:pStyle w:val="a5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lastRenderedPageBreak/>
        <w:t>синегнойная</w:t>
      </w:r>
    </w:p>
    <w:p w:rsidR="00967617" w:rsidRPr="005F566E" w:rsidRDefault="00967617" w:rsidP="005F566E"/>
    <w:p w:rsidR="00B7419B" w:rsidRPr="005F566E" w:rsidRDefault="00B7419B" w:rsidP="005F566E">
      <w:r w:rsidRPr="005F566E">
        <w:t xml:space="preserve">Что приводит к быстрому </w:t>
      </w:r>
      <w:proofErr w:type="spellStart"/>
      <w:r w:rsidRPr="005F566E">
        <w:t>ремоделированию</w:t>
      </w:r>
      <w:proofErr w:type="spellEnd"/>
      <w:r w:rsidRPr="005F566E">
        <w:t xml:space="preserve"> сердца у новорожденных</w:t>
      </w:r>
    </w:p>
    <w:p w:rsidR="00B7419B" w:rsidRPr="005F566E" w:rsidRDefault="00B7419B" w:rsidP="005F566E"/>
    <w:p w:rsidR="00B7419B" w:rsidRPr="005F566E" w:rsidRDefault="00B7419B" w:rsidP="003871D7">
      <w:pPr>
        <w:pStyle w:val="a5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гиперпродукция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66E">
        <w:rPr>
          <w:rFonts w:ascii="Times New Roman" w:hAnsi="Times New Roman"/>
          <w:sz w:val="24"/>
          <w:szCs w:val="24"/>
        </w:rPr>
        <w:t>нейрогормонов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и синтез провоспалительных цитокинов</w:t>
      </w:r>
    </w:p>
    <w:p w:rsidR="00B7419B" w:rsidRPr="005F566E" w:rsidRDefault="00B7419B" w:rsidP="003871D7">
      <w:pPr>
        <w:pStyle w:val="a5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гиперпродукция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66E">
        <w:rPr>
          <w:rFonts w:ascii="Times New Roman" w:hAnsi="Times New Roman"/>
          <w:sz w:val="24"/>
          <w:szCs w:val="24"/>
        </w:rPr>
        <w:t>билирубиа</w:t>
      </w:r>
      <w:proofErr w:type="spellEnd"/>
    </w:p>
    <w:p w:rsidR="00B7419B" w:rsidRPr="005F566E" w:rsidRDefault="00B7419B" w:rsidP="003871D7">
      <w:pPr>
        <w:pStyle w:val="a5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гиперпродукци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инсулина</w:t>
      </w:r>
    </w:p>
    <w:p w:rsidR="00B7419B" w:rsidRPr="005F566E" w:rsidRDefault="00B7419B" w:rsidP="003871D7">
      <w:pPr>
        <w:pStyle w:val="a5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гиперпродукция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эритроцитов</w:t>
      </w:r>
    </w:p>
    <w:p w:rsidR="00B7419B" w:rsidRPr="005F566E" w:rsidRDefault="00B7419B" w:rsidP="005F566E"/>
    <w:p w:rsidR="00967617" w:rsidRPr="005F566E" w:rsidRDefault="00967617" w:rsidP="005F566E"/>
    <w:p w:rsidR="007B444B" w:rsidRPr="005F566E" w:rsidRDefault="007B444B" w:rsidP="005F566E">
      <w:r w:rsidRPr="005F566E">
        <w:t>Миокардит следует подозревать во всех случаях, кроме;</w:t>
      </w:r>
    </w:p>
    <w:p w:rsidR="007B444B" w:rsidRPr="005F566E" w:rsidRDefault="007B444B" w:rsidP="003871D7">
      <w:pPr>
        <w:pStyle w:val="a5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при нормальных показателя</w:t>
      </w:r>
      <w:r w:rsidR="00140AFB" w:rsidRPr="005F566E">
        <w:rPr>
          <w:rFonts w:ascii="Times New Roman" w:hAnsi="Times New Roman"/>
          <w:sz w:val="24"/>
          <w:szCs w:val="24"/>
        </w:rPr>
        <w:t>х эхокардиографии</w:t>
      </w:r>
    </w:p>
    <w:p w:rsidR="007B444B" w:rsidRPr="005F566E" w:rsidRDefault="007B444B" w:rsidP="003871D7">
      <w:pPr>
        <w:pStyle w:val="a5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кардиогенного шока вследствие левожелудочковой систолической дисфункции;</w:t>
      </w:r>
    </w:p>
    <w:p w:rsidR="007B444B" w:rsidRPr="005F566E" w:rsidRDefault="007B444B" w:rsidP="003871D7">
      <w:pPr>
        <w:pStyle w:val="a5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острого или подострого развития левожелудочковой дисфункции;</w:t>
      </w:r>
    </w:p>
    <w:p w:rsidR="00082A2A" w:rsidRPr="005F566E" w:rsidRDefault="007B444B" w:rsidP="003871D7">
      <w:pPr>
        <w:pStyle w:val="a5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при подтверждении </w:t>
      </w:r>
      <w:proofErr w:type="spellStart"/>
      <w:r w:rsidRPr="005F566E">
        <w:rPr>
          <w:rFonts w:ascii="Times New Roman" w:hAnsi="Times New Roman"/>
          <w:sz w:val="24"/>
          <w:szCs w:val="24"/>
        </w:rPr>
        <w:t>некоронарогенного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поражения миокарда</w:t>
      </w:r>
    </w:p>
    <w:p w:rsidR="00082A2A" w:rsidRPr="005F566E" w:rsidRDefault="00082A2A" w:rsidP="005F566E"/>
    <w:p w:rsidR="00B55D9C" w:rsidRPr="005F566E" w:rsidRDefault="00B55D9C" w:rsidP="005F566E">
      <w:pPr>
        <w:rPr>
          <w:shd w:val="clear" w:color="auto" w:fill="FFFFFF"/>
        </w:rPr>
      </w:pPr>
      <w:proofErr w:type="spellStart"/>
      <w:r w:rsidRPr="005F566E">
        <w:rPr>
          <w:shd w:val="clear" w:color="auto" w:fill="FFFFFF"/>
        </w:rPr>
        <w:t>Эндомиокардиальный</w:t>
      </w:r>
      <w:proofErr w:type="spellEnd"/>
      <w:r w:rsidRPr="005F566E">
        <w:rPr>
          <w:shd w:val="clear" w:color="auto" w:fill="FFFFFF"/>
        </w:rPr>
        <w:t xml:space="preserve"> фиброэластоз (ФЭ) — врожденное заболевание неясной этиологии, начинающееся во внутриутробном периоде, характеризуется всеми изменениями, кроме  </w:t>
      </w:r>
    </w:p>
    <w:p w:rsidR="00B55D9C" w:rsidRPr="005F566E" w:rsidRDefault="00B55D9C" w:rsidP="003871D7">
      <w:pPr>
        <w:pStyle w:val="a5"/>
        <w:numPr>
          <w:ilvl w:val="0"/>
          <w:numId w:val="40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нарушения ритма сердца</w:t>
      </w:r>
    </w:p>
    <w:p w:rsidR="00B55D9C" w:rsidRPr="005F566E" w:rsidRDefault="00B55D9C" w:rsidP="003871D7">
      <w:pPr>
        <w:pStyle w:val="a5"/>
        <w:numPr>
          <w:ilvl w:val="0"/>
          <w:numId w:val="40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 xml:space="preserve">значительное утолщение эндокарда, обусловленное фиброзом, </w:t>
      </w:r>
    </w:p>
    <w:p w:rsidR="00B55D9C" w:rsidRPr="005F566E" w:rsidRDefault="00B55D9C" w:rsidP="003871D7">
      <w:pPr>
        <w:pStyle w:val="a5"/>
        <w:numPr>
          <w:ilvl w:val="0"/>
          <w:numId w:val="40"/>
        </w:numPr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кардиомегалия</w:t>
      </w:r>
      <w:proofErr w:type="spellEnd"/>
    </w:p>
    <w:p w:rsidR="00082A2A" w:rsidRPr="005F566E" w:rsidRDefault="00B55D9C" w:rsidP="003871D7">
      <w:pPr>
        <w:pStyle w:val="a5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застойная сердечная недостаточность</w:t>
      </w:r>
    </w:p>
    <w:p w:rsidR="00082A2A" w:rsidRPr="005F566E" w:rsidRDefault="00082A2A" w:rsidP="005F566E"/>
    <w:p w:rsidR="00B55D9C" w:rsidRPr="005F566E" w:rsidRDefault="00B55D9C" w:rsidP="005F566E">
      <w:r w:rsidRPr="005F566E">
        <w:t xml:space="preserve">Изменения со стороны сердца у новорожденных с </w:t>
      </w:r>
      <w:proofErr w:type="spellStart"/>
      <w:proofErr w:type="gramStart"/>
      <w:r w:rsidRPr="005F566E">
        <w:t>с</w:t>
      </w:r>
      <w:proofErr w:type="spellEnd"/>
      <w:r w:rsidRPr="005F566E">
        <w:t xml:space="preserve">  генетическими</w:t>
      </w:r>
      <w:proofErr w:type="gramEnd"/>
      <w:r w:rsidRPr="005F566E">
        <w:t xml:space="preserve">  врожденными </w:t>
      </w:r>
      <w:proofErr w:type="spellStart"/>
      <w:r w:rsidRPr="005F566E">
        <w:t>заболеванияями</w:t>
      </w:r>
      <w:proofErr w:type="spellEnd"/>
      <w:r w:rsidRPr="005F566E">
        <w:t xml:space="preserve">, </w:t>
      </w:r>
      <w:proofErr w:type="spellStart"/>
      <w:r w:rsidRPr="005F566E">
        <w:t>предатсавлены</w:t>
      </w:r>
      <w:proofErr w:type="spellEnd"/>
      <w:r w:rsidRPr="005F566E">
        <w:t xml:space="preserve"> чаще в виде;</w:t>
      </w:r>
    </w:p>
    <w:p w:rsidR="00B55D9C" w:rsidRPr="005F566E" w:rsidRDefault="00B55D9C" w:rsidP="005F566E"/>
    <w:p w:rsidR="00082A2A" w:rsidRPr="005F566E" w:rsidRDefault="00B55D9C" w:rsidP="003871D7">
      <w:pPr>
        <w:pStyle w:val="a5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кардиомегалия</w:t>
      </w:r>
      <w:proofErr w:type="spellEnd"/>
    </w:p>
    <w:p w:rsidR="00B55D9C" w:rsidRPr="005F566E" w:rsidRDefault="00B55D9C" w:rsidP="003871D7">
      <w:pPr>
        <w:pStyle w:val="a5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эндокардит</w:t>
      </w:r>
    </w:p>
    <w:p w:rsidR="00B55D9C" w:rsidRPr="005F566E" w:rsidRDefault="00B55D9C" w:rsidP="003871D7">
      <w:pPr>
        <w:pStyle w:val="a5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фиброз</w:t>
      </w:r>
    </w:p>
    <w:p w:rsidR="00B55D9C" w:rsidRPr="005F566E" w:rsidRDefault="00B55D9C" w:rsidP="003871D7">
      <w:pPr>
        <w:pStyle w:val="a5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нарушения ритма сердца</w:t>
      </w:r>
    </w:p>
    <w:p w:rsidR="00A50B6D" w:rsidRPr="005F566E" w:rsidRDefault="00A50B6D" w:rsidP="005F566E"/>
    <w:p w:rsidR="00B55D9C" w:rsidRPr="005F566E" w:rsidRDefault="00455F84" w:rsidP="005F566E">
      <w:pPr>
        <w:rPr>
          <w:shd w:val="clear" w:color="auto" w:fill="FFFFFF"/>
        </w:rPr>
      </w:pPr>
      <w:r w:rsidRPr="005F566E">
        <w:rPr>
          <w:shd w:val="clear" w:color="auto" w:fill="FFFFFF"/>
        </w:rPr>
        <w:t xml:space="preserve">Укажите какая группа </w:t>
      </w:r>
      <w:proofErr w:type="spellStart"/>
      <w:r w:rsidRPr="005F566E">
        <w:rPr>
          <w:shd w:val="clear" w:color="auto" w:fill="FFFFFF"/>
        </w:rPr>
        <w:t>препаратоврутинно</w:t>
      </w:r>
      <w:proofErr w:type="spellEnd"/>
      <w:r w:rsidRPr="005F566E">
        <w:rPr>
          <w:shd w:val="clear" w:color="auto" w:fill="FFFFFF"/>
        </w:rPr>
        <w:t xml:space="preserve"> не используется при терапии миокардита</w:t>
      </w:r>
    </w:p>
    <w:p w:rsidR="00455F84" w:rsidRPr="005F566E" w:rsidRDefault="00455F84" w:rsidP="003871D7">
      <w:pPr>
        <w:pStyle w:val="a5"/>
        <w:numPr>
          <w:ilvl w:val="0"/>
          <w:numId w:val="42"/>
        </w:numPr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глюкокортикоиды</w:t>
      </w:r>
      <w:proofErr w:type="spellEnd"/>
    </w:p>
    <w:p w:rsidR="00455F84" w:rsidRPr="005F566E" w:rsidRDefault="00455F84" w:rsidP="003871D7">
      <w:pPr>
        <w:pStyle w:val="a5"/>
        <w:numPr>
          <w:ilvl w:val="0"/>
          <w:numId w:val="4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иммуноглобулины</w:t>
      </w:r>
    </w:p>
    <w:p w:rsidR="00455F84" w:rsidRPr="005F566E" w:rsidRDefault="00455F84" w:rsidP="003871D7">
      <w:pPr>
        <w:pStyle w:val="a5"/>
        <w:numPr>
          <w:ilvl w:val="0"/>
          <w:numId w:val="4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антибактериальные</w:t>
      </w:r>
    </w:p>
    <w:p w:rsidR="00455F84" w:rsidRPr="005F566E" w:rsidRDefault="00455F84" w:rsidP="003871D7">
      <w:pPr>
        <w:pStyle w:val="a5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  <w:shd w:val="clear" w:color="auto" w:fill="FFFFFF"/>
        </w:rPr>
        <w:t>ингибиторовы</w:t>
      </w:r>
      <w:proofErr w:type="spellEnd"/>
      <w:r w:rsidRPr="005F566E">
        <w:rPr>
          <w:rFonts w:ascii="Times New Roman" w:hAnsi="Times New Roman"/>
          <w:sz w:val="24"/>
          <w:szCs w:val="24"/>
          <w:shd w:val="clear" w:color="auto" w:fill="FFFFFF"/>
        </w:rPr>
        <w:t xml:space="preserve"> АПФ</w:t>
      </w:r>
    </w:p>
    <w:p w:rsidR="00455F84" w:rsidRPr="005F566E" w:rsidRDefault="00455F84" w:rsidP="005F566E"/>
    <w:p w:rsidR="00455F84" w:rsidRPr="005F566E" w:rsidRDefault="00455F84" w:rsidP="005F566E">
      <w:r w:rsidRPr="005F566E">
        <w:t>Профилактические прививки противопоказаны на период</w:t>
      </w:r>
    </w:p>
    <w:p w:rsidR="00455F84" w:rsidRPr="005F566E" w:rsidRDefault="00455F84" w:rsidP="005F566E"/>
    <w:p w:rsidR="00455F84" w:rsidRPr="005F566E" w:rsidRDefault="00455F84" w:rsidP="003871D7">
      <w:pPr>
        <w:pStyle w:val="a5"/>
        <w:numPr>
          <w:ilvl w:val="0"/>
          <w:numId w:val="4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6 мес-1 год</w:t>
      </w:r>
    </w:p>
    <w:p w:rsidR="00455F84" w:rsidRPr="005F566E" w:rsidRDefault="00455F84" w:rsidP="003871D7">
      <w:pPr>
        <w:pStyle w:val="a5"/>
        <w:numPr>
          <w:ilvl w:val="0"/>
          <w:numId w:val="4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3 месяца</w:t>
      </w:r>
    </w:p>
    <w:p w:rsidR="00455F84" w:rsidRPr="005F566E" w:rsidRDefault="00455F84" w:rsidP="003871D7">
      <w:pPr>
        <w:pStyle w:val="a5"/>
        <w:numPr>
          <w:ilvl w:val="0"/>
          <w:numId w:val="4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6 месяцев</w:t>
      </w:r>
    </w:p>
    <w:p w:rsidR="00455F84" w:rsidRPr="005F566E" w:rsidRDefault="00455F84" w:rsidP="003871D7">
      <w:pPr>
        <w:pStyle w:val="a5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  <w:shd w:val="clear" w:color="auto" w:fill="FFFFFF"/>
        </w:rPr>
        <w:t>1-2 года</w:t>
      </w:r>
    </w:p>
    <w:p w:rsidR="00710FC3" w:rsidRPr="005F566E" w:rsidRDefault="00710FC3" w:rsidP="005F566E"/>
    <w:p w:rsidR="00B55D9C" w:rsidRPr="005F566E" w:rsidRDefault="00710FC3" w:rsidP="005F566E">
      <w:r w:rsidRPr="005F566E">
        <w:t>Какой порок сердца чаще формируется при инфекционном эндокардите у новорожденных детей:</w:t>
      </w:r>
    </w:p>
    <w:p w:rsidR="00710FC3" w:rsidRPr="005F566E" w:rsidRDefault="00710FC3" w:rsidP="005F566E"/>
    <w:p w:rsidR="00E269C0" w:rsidRPr="005F566E" w:rsidRDefault="00E269C0" w:rsidP="003871D7">
      <w:pPr>
        <w:pStyle w:val="a5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недостаточность аортального и митрального клапанов</w:t>
      </w:r>
    </w:p>
    <w:p w:rsidR="00710FC3" w:rsidRPr="005F566E" w:rsidRDefault="00710FC3" w:rsidP="003871D7">
      <w:pPr>
        <w:pStyle w:val="a5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стеноз </w:t>
      </w:r>
      <w:proofErr w:type="spellStart"/>
      <w:r w:rsidRPr="005F566E">
        <w:rPr>
          <w:rFonts w:ascii="Times New Roman" w:hAnsi="Times New Roman"/>
          <w:sz w:val="24"/>
          <w:szCs w:val="24"/>
        </w:rPr>
        <w:t>аортв</w:t>
      </w:r>
      <w:proofErr w:type="spellEnd"/>
    </w:p>
    <w:p w:rsidR="00710FC3" w:rsidRPr="005F566E" w:rsidRDefault="00710FC3" w:rsidP="003871D7">
      <w:pPr>
        <w:pStyle w:val="a5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ДМПП</w:t>
      </w:r>
    </w:p>
    <w:p w:rsidR="00710FC3" w:rsidRPr="005F566E" w:rsidRDefault="00710FC3" w:rsidP="003871D7">
      <w:pPr>
        <w:pStyle w:val="a5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ДМЖП</w:t>
      </w:r>
    </w:p>
    <w:p w:rsidR="00710FC3" w:rsidRPr="005F566E" w:rsidRDefault="00710FC3" w:rsidP="005F566E"/>
    <w:p w:rsidR="00710FC3" w:rsidRPr="005F566E" w:rsidRDefault="00710FC3" w:rsidP="005F566E">
      <w:r w:rsidRPr="005F566E">
        <w:t xml:space="preserve">Для </w:t>
      </w:r>
      <w:proofErr w:type="spellStart"/>
      <w:r w:rsidRPr="005F566E">
        <w:t>дилятационной</w:t>
      </w:r>
      <w:proofErr w:type="spellEnd"/>
      <w:r w:rsidRPr="005F566E">
        <w:t xml:space="preserve"> </w:t>
      </w:r>
      <w:proofErr w:type="spellStart"/>
      <w:r w:rsidRPr="005F566E">
        <w:t>кардимиопатии</w:t>
      </w:r>
      <w:proofErr w:type="spellEnd"/>
      <w:r w:rsidRPr="005F566E">
        <w:t xml:space="preserve"> в периоде новорожденности характерно все, кроме</w:t>
      </w:r>
    </w:p>
    <w:p w:rsidR="00710FC3" w:rsidRPr="005F566E" w:rsidRDefault="00710FC3" w:rsidP="005F566E"/>
    <w:p w:rsidR="00E269C0" w:rsidRPr="005F566E" w:rsidRDefault="00E269C0" w:rsidP="003871D7">
      <w:pPr>
        <w:pStyle w:val="a5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нормальная сократительная способность миокарда</w:t>
      </w:r>
    </w:p>
    <w:p w:rsidR="00710FC3" w:rsidRPr="005F566E" w:rsidRDefault="00710FC3" w:rsidP="003871D7">
      <w:pPr>
        <w:pStyle w:val="a5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lastRenderedPageBreak/>
        <w:t>выраженное увеличение объема полостей обоих желудочков, особенно ЛЖ</w:t>
      </w:r>
    </w:p>
    <w:p w:rsidR="00E269C0" w:rsidRPr="005F566E" w:rsidRDefault="00710FC3" w:rsidP="003871D7">
      <w:pPr>
        <w:pStyle w:val="a5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снижение амплитуды движения МЖП, увеличение ЛП, </w:t>
      </w:r>
    </w:p>
    <w:p w:rsidR="00710FC3" w:rsidRPr="005F566E" w:rsidRDefault="00710FC3" w:rsidP="003871D7">
      <w:pPr>
        <w:pStyle w:val="a5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значительное снижение показателей сократительной функции миокарда.</w:t>
      </w:r>
    </w:p>
    <w:p w:rsidR="00710FC3" w:rsidRPr="005F566E" w:rsidRDefault="00710FC3" w:rsidP="005F566E"/>
    <w:p w:rsidR="00710FC3" w:rsidRPr="005F566E" w:rsidRDefault="00710FC3" w:rsidP="005F566E"/>
    <w:p w:rsidR="00F60ABE" w:rsidRPr="005F566E" w:rsidRDefault="00F60ABE" w:rsidP="005F566E">
      <w:pPr>
        <w:jc w:val="center"/>
        <w:rPr>
          <w:b/>
          <w:i/>
        </w:rPr>
      </w:pPr>
      <w:r w:rsidRPr="005F566E">
        <w:rPr>
          <w:b/>
          <w:i/>
        </w:rPr>
        <w:t>Практические задания для демонстрации практических навыков:</w:t>
      </w:r>
    </w:p>
    <w:p w:rsidR="00E24C44" w:rsidRPr="005F566E" w:rsidRDefault="00E24C44" w:rsidP="005F566E">
      <w:pPr>
        <w:jc w:val="center"/>
        <w:rPr>
          <w:b/>
        </w:rPr>
      </w:pPr>
    </w:p>
    <w:p w:rsidR="00E269C0" w:rsidRPr="005F566E" w:rsidRDefault="00E269C0" w:rsidP="005F566E">
      <w:pPr>
        <w:tabs>
          <w:tab w:val="left" w:pos="8400"/>
        </w:tabs>
        <w:jc w:val="both"/>
      </w:pPr>
      <w:r w:rsidRPr="005F566E">
        <w:t>Вам представлена выписка из истории болезни:</w:t>
      </w:r>
    </w:p>
    <w:p w:rsidR="00E269C0" w:rsidRPr="005F566E" w:rsidRDefault="00E269C0" w:rsidP="005F566E">
      <w:pPr>
        <w:tabs>
          <w:tab w:val="left" w:pos="8400"/>
        </w:tabs>
        <w:jc w:val="both"/>
      </w:pPr>
      <w:r w:rsidRPr="005F566E">
        <w:t xml:space="preserve"> </w:t>
      </w:r>
    </w:p>
    <w:p w:rsidR="00033FE8" w:rsidRPr="005F566E" w:rsidRDefault="00033FE8" w:rsidP="005F566E">
      <w:pPr>
        <w:tabs>
          <w:tab w:val="left" w:pos="8400"/>
        </w:tabs>
        <w:jc w:val="both"/>
      </w:pPr>
      <w:r w:rsidRPr="005F566E">
        <w:t xml:space="preserve">Задача </w:t>
      </w:r>
      <w:r w:rsidR="00E269C0" w:rsidRPr="005F566E">
        <w:t>1.</w:t>
      </w:r>
      <w:r w:rsidRPr="005F566E">
        <w:t xml:space="preserve"> </w:t>
      </w:r>
    </w:p>
    <w:p w:rsidR="00033FE8" w:rsidRPr="005F566E" w:rsidRDefault="00033FE8" w:rsidP="005F566E">
      <w:pPr>
        <w:tabs>
          <w:tab w:val="left" w:pos="8400"/>
        </w:tabs>
        <w:jc w:val="both"/>
        <w:rPr>
          <w:b/>
          <w:bCs/>
        </w:rPr>
      </w:pPr>
      <w:r w:rsidRPr="005F566E">
        <w:t xml:space="preserve">Ребенок К (девочка), родилась 11.02.18 г.,  </w:t>
      </w:r>
    </w:p>
    <w:p w:rsidR="00033FE8" w:rsidRPr="005F566E" w:rsidRDefault="00033FE8" w:rsidP="005F566E">
      <w:pPr>
        <w:ind w:firstLine="708"/>
        <w:jc w:val="both"/>
      </w:pPr>
      <w:r w:rsidRPr="005F566E">
        <w:rPr>
          <w:b/>
          <w:bCs/>
        </w:rPr>
        <w:t>Анамнез:</w:t>
      </w:r>
      <w:r w:rsidRPr="005F566E">
        <w:t xml:space="preserve"> Мать - 23 года. Беременность </w:t>
      </w:r>
      <w:r w:rsidRPr="005F566E">
        <w:rPr>
          <w:lang w:val="en-US"/>
        </w:rPr>
        <w:t>I</w:t>
      </w:r>
      <w:r w:rsidRPr="005F566E">
        <w:t xml:space="preserve">, протекала на фоне угрозы прерывания, анемии легкой степени, 20-21 неделя герпес </w:t>
      </w:r>
      <w:r w:rsidRPr="005F566E">
        <w:rPr>
          <w:lang w:val="en-US"/>
        </w:rPr>
        <w:t>I</w:t>
      </w:r>
      <w:r w:rsidRPr="005F566E">
        <w:t xml:space="preserve"> типа, в 33 недели по данным </w:t>
      </w:r>
      <w:proofErr w:type="gramStart"/>
      <w:r w:rsidRPr="005F566E">
        <w:t>УЗИ  -</w:t>
      </w:r>
      <w:proofErr w:type="gramEnd"/>
      <w:r w:rsidRPr="005F566E">
        <w:t xml:space="preserve"> нарушение ритма у плода, </w:t>
      </w:r>
      <w:proofErr w:type="spellStart"/>
      <w:r w:rsidRPr="005F566E">
        <w:t>кардиомегалия</w:t>
      </w:r>
      <w:proofErr w:type="spellEnd"/>
      <w:r w:rsidRPr="005F566E">
        <w:t xml:space="preserve">.  Роды </w:t>
      </w:r>
      <w:r w:rsidRPr="005F566E">
        <w:rPr>
          <w:lang w:val="en-US"/>
        </w:rPr>
        <w:t>I</w:t>
      </w:r>
      <w:r w:rsidRPr="005F566E">
        <w:t xml:space="preserve">, срочные. Масса при рождении 3750 гр., длина </w:t>
      </w:r>
      <w:smartTag w:uri="urn:schemas-microsoft-com:office:smarttags" w:element="metricconverter">
        <w:smartTagPr>
          <w:attr w:name="ProductID" w:val="53 см"/>
        </w:smartTagPr>
        <w:r w:rsidRPr="005F566E">
          <w:t>53 см</w:t>
        </w:r>
      </w:smartTag>
      <w:r w:rsidRPr="005F566E">
        <w:t>. Оценка по шкале Апгар 4/6 баллов.</w:t>
      </w:r>
    </w:p>
    <w:p w:rsidR="00033FE8" w:rsidRPr="005F566E" w:rsidRDefault="00033FE8" w:rsidP="005F566E">
      <w:pPr>
        <w:tabs>
          <w:tab w:val="left" w:pos="8400"/>
        </w:tabs>
        <w:jc w:val="both"/>
        <w:rPr>
          <w:b/>
          <w:bCs/>
        </w:rPr>
      </w:pPr>
      <w:r w:rsidRPr="005F566E">
        <w:t>Через 15 минут после рождения ребенок переведен в отделение реанимации и интенсивной терапии новорожденных .</w:t>
      </w:r>
    </w:p>
    <w:p w:rsidR="00033FE8" w:rsidRPr="005F566E" w:rsidRDefault="00033FE8" w:rsidP="005F566E">
      <w:pPr>
        <w:tabs>
          <w:tab w:val="left" w:pos="8400"/>
        </w:tabs>
        <w:jc w:val="both"/>
        <w:rPr>
          <w:bCs/>
        </w:rPr>
      </w:pPr>
      <w:r w:rsidRPr="005F566E">
        <w:rPr>
          <w:b/>
          <w:bCs/>
        </w:rPr>
        <w:t>Проведено лечение</w:t>
      </w:r>
      <w:r w:rsidRPr="005F566E">
        <w:rPr>
          <w:bCs/>
        </w:rPr>
        <w:t>: увлажненный кислород в  палатку, через воронку.</w:t>
      </w:r>
    </w:p>
    <w:p w:rsidR="00033FE8" w:rsidRPr="005F566E" w:rsidRDefault="00033FE8" w:rsidP="005F566E">
      <w:pPr>
        <w:tabs>
          <w:tab w:val="left" w:pos="8400"/>
        </w:tabs>
        <w:jc w:val="both"/>
        <w:rPr>
          <w:bCs/>
        </w:rPr>
      </w:pPr>
      <w:r w:rsidRPr="005F566E">
        <w:rPr>
          <w:bCs/>
        </w:rPr>
        <w:t xml:space="preserve">Инфузионная терапия: глюкоза 5%,  </w:t>
      </w:r>
      <w:proofErr w:type="spellStart"/>
      <w:r w:rsidRPr="005F566E">
        <w:rPr>
          <w:bCs/>
        </w:rPr>
        <w:t>дофомин</w:t>
      </w:r>
      <w:proofErr w:type="spellEnd"/>
      <w:r w:rsidRPr="005F566E">
        <w:rPr>
          <w:bCs/>
        </w:rPr>
        <w:t>, добутамин.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От гепатита В, туберкулеза</w:t>
      </w:r>
      <w:r w:rsidRPr="005F566E">
        <w:t xml:space="preserve"> не привита, </w:t>
      </w:r>
      <w:r w:rsidRPr="005F566E">
        <w:rPr>
          <w:b/>
        </w:rPr>
        <w:t>неонатальный скрининг</w:t>
      </w:r>
      <w:r w:rsidRPr="005F566E">
        <w:t xml:space="preserve"> взят.</w:t>
      </w:r>
    </w:p>
    <w:p w:rsidR="00033FE8" w:rsidRPr="005F566E" w:rsidRDefault="00033FE8" w:rsidP="005F566E">
      <w:pPr>
        <w:jc w:val="both"/>
      </w:pPr>
      <w:r w:rsidRPr="005F566E">
        <w:rPr>
          <w:b/>
          <w:bCs/>
        </w:rPr>
        <w:t>Обследование:</w:t>
      </w:r>
    </w:p>
    <w:p w:rsidR="00033FE8" w:rsidRPr="005F566E" w:rsidRDefault="00033FE8" w:rsidP="005F566E">
      <w:pPr>
        <w:jc w:val="both"/>
      </w:pPr>
      <w:r w:rsidRPr="005F566E">
        <w:rPr>
          <w:b/>
        </w:rPr>
        <w:t xml:space="preserve">ОАК </w:t>
      </w:r>
      <w:r w:rsidRPr="005F566E">
        <w:t xml:space="preserve">- </w:t>
      </w:r>
      <w:r w:rsidRPr="005F566E">
        <w:rPr>
          <w:lang w:val="en-US"/>
        </w:rPr>
        <w:t>Hb</w:t>
      </w:r>
      <w:r w:rsidRPr="005F566E">
        <w:t>-152 г/л, Эр-4,35х10</w:t>
      </w:r>
      <w:r w:rsidRPr="005F566E">
        <w:rPr>
          <w:vertAlign w:val="superscript"/>
        </w:rPr>
        <w:t>12</w:t>
      </w:r>
      <w:r w:rsidRPr="005F566E">
        <w:t xml:space="preserve">/л, Ц.п.- 1,04, </w:t>
      </w:r>
      <w:r w:rsidRPr="005F566E">
        <w:rPr>
          <w:lang w:val="en-US"/>
        </w:rPr>
        <w:t>Ht</w:t>
      </w:r>
      <w:r w:rsidRPr="005F566E">
        <w:t xml:space="preserve">-45%, </w:t>
      </w:r>
      <w:r w:rsidRPr="005F566E">
        <w:rPr>
          <w:lang w:val="en-US"/>
        </w:rPr>
        <w:t>L</w:t>
      </w:r>
      <w:r w:rsidRPr="005F566E">
        <w:t>-8,2х1</w:t>
      </w:r>
      <w:r w:rsidR="00C34A58">
        <w:t>19 г</w:t>
      </w:r>
      <w:r w:rsidRPr="005F566E">
        <w:t xml:space="preserve">/л, П-5% С-57% Э-5% М-9%, Л-24%, ВСК 2 мин. 50 </w:t>
      </w:r>
      <w:r w:rsidRPr="005F566E">
        <w:rPr>
          <w:lang w:val="en-US"/>
        </w:rPr>
        <w:t>c</w:t>
      </w:r>
      <w:r w:rsidRPr="005F566E">
        <w:t xml:space="preserve">ек.-3 мин. 40 </w:t>
      </w:r>
      <w:r w:rsidRPr="005F566E">
        <w:rPr>
          <w:lang w:val="en-US"/>
        </w:rPr>
        <w:t>c</w:t>
      </w:r>
      <w:proofErr w:type="spellStart"/>
      <w:r w:rsidRPr="005F566E">
        <w:t>ек</w:t>
      </w:r>
      <w:proofErr w:type="spellEnd"/>
      <w:r w:rsidRPr="005F566E">
        <w:t>, тромб.- 300х1</w:t>
      </w:r>
      <w:r w:rsidR="00C34A58">
        <w:t>19 г</w:t>
      </w:r>
      <w:r w:rsidRPr="005F566E">
        <w:t>/л.</w:t>
      </w:r>
    </w:p>
    <w:p w:rsidR="00033FE8" w:rsidRPr="005F566E" w:rsidRDefault="00033FE8" w:rsidP="005F566E">
      <w:pPr>
        <w:rPr>
          <w:b/>
        </w:rPr>
      </w:pPr>
      <w:r w:rsidRPr="005F566E">
        <w:rPr>
          <w:b/>
        </w:rPr>
        <w:t>БАК</w:t>
      </w:r>
      <w:r w:rsidRPr="005F566E">
        <w:t>– сахар - 3,0 ммоль/л, билирубин общий-5,0 мкмоль/л, кальций (</w:t>
      </w:r>
      <w:proofErr w:type="spellStart"/>
      <w:r w:rsidRPr="005F566E">
        <w:t>иониз</w:t>
      </w:r>
      <w:proofErr w:type="spellEnd"/>
      <w:r w:rsidRPr="005F566E">
        <w:t>.) - 1,07 ммоль/л, магний - 0,82 ммоль/л,  калий - 6,4 ммоль/л, натрий - 140 ммоль/л, хлор –103ммоль/л.</w:t>
      </w:r>
      <w:r w:rsidRPr="005F566E">
        <w:rPr>
          <w:b/>
        </w:rPr>
        <w:t xml:space="preserve"> </w:t>
      </w:r>
    </w:p>
    <w:p w:rsidR="00033FE8" w:rsidRPr="005F566E" w:rsidRDefault="00033FE8" w:rsidP="005F566E">
      <w:r w:rsidRPr="005F566E">
        <w:rPr>
          <w:b/>
        </w:rPr>
        <w:t xml:space="preserve">Кровь на </w:t>
      </w:r>
      <w:r w:rsidRPr="005F566E">
        <w:rPr>
          <w:b/>
          <w:lang w:val="en-US"/>
        </w:rPr>
        <w:t>RW</w:t>
      </w:r>
      <w:r w:rsidRPr="005F566E">
        <w:t>– отрицателен.</w:t>
      </w:r>
    </w:p>
    <w:p w:rsidR="00033FE8" w:rsidRPr="005F566E" w:rsidRDefault="00033FE8" w:rsidP="005F566E">
      <w:r w:rsidRPr="005F566E">
        <w:rPr>
          <w:b/>
        </w:rPr>
        <w:t>Кровь на ВИЧ</w:t>
      </w:r>
      <w:r w:rsidRPr="005F566E">
        <w:t>. –  отрицательный.</w:t>
      </w:r>
    </w:p>
    <w:p w:rsidR="00033FE8" w:rsidRPr="005F566E" w:rsidRDefault="00033FE8" w:rsidP="005F566E">
      <w:r w:rsidRPr="005F566E">
        <w:t>К</w:t>
      </w:r>
      <w:r w:rsidRPr="005F566E">
        <w:rPr>
          <w:b/>
        </w:rPr>
        <w:t>ровь на ВГВ, ВГС</w:t>
      </w:r>
      <w:r w:rsidRPr="005F566E">
        <w:t xml:space="preserve"> № 80 - </w:t>
      </w:r>
      <w:proofErr w:type="spellStart"/>
      <w:r w:rsidRPr="005F566E">
        <w:t>отрицат</w:t>
      </w:r>
      <w:proofErr w:type="spellEnd"/>
      <w:r w:rsidRPr="005F566E">
        <w:t>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ОАМ</w:t>
      </w:r>
      <w:r w:rsidRPr="005F566E">
        <w:t xml:space="preserve"> от 03.03.</w:t>
      </w:r>
      <w:r w:rsidR="0008497E" w:rsidRPr="005F566E">
        <w:t>19 г</w:t>
      </w:r>
      <w:r w:rsidRPr="005F566E">
        <w:t>.– без патологии.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Копрограмма</w:t>
      </w:r>
      <w:r w:rsidRPr="005F566E">
        <w:t xml:space="preserve"> от 03.03.</w:t>
      </w:r>
      <w:r w:rsidR="0008497E" w:rsidRPr="005F566E">
        <w:t>19 г</w:t>
      </w:r>
      <w:r w:rsidRPr="005F566E">
        <w:t>. - без патологии.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 xml:space="preserve">Посевы кала на </w:t>
      </w:r>
      <w:proofErr w:type="spellStart"/>
      <w:r w:rsidRPr="005F566E">
        <w:rPr>
          <w:b/>
        </w:rPr>
        <w:t>диз</w:t>
      </w:r>
      <w:proofErr w:type="spellEnd"/>
      <w:r w:rsidRPr="005F566E">
        <w:rPr>
          <w:b/>
        </w:rPr>
        <w:t>. группу и сальмонеллез</w:t>
      </w:r>
      <w:r w:rsidRPr="005F566E">
        <w:t xml:space="preserve"> </w:t>
      </w:r>
      <w:proofErr w:type="spellStart"/>
      <w:r w:rsidRPr="005F566E">
        <w:t>отрицат</w:t>
      </w:r>
      <w:proofErr w:type="spellEnd"/>
      <w:r w:rsidRPr="005F566E">
        <w:t>.</w:t>
      </w:r>
    </w:p>
    <w:p w:rsidR="00033FE8" w:rsidRPr="005F566E" w:rsidRDefault="00033FE8" w:rsidP="005F566E">
      <w:pPr>
        <w:jc w:val="both"/>
      </w:pPr>
      <w:r w:rsidRPr="005F566E">
        <w:rPr>
          <w:b/>
          <w:lang w:val="en-US"/>
        </w:rPr>
        <w:t>R</w:t>
      </w:r>
      <w:r w:rsidRPr="005F566E">
        <w:rPr>
          <w:b/>
        </w:rPr>
        <w:t>-графия</w:t>
      </w:r>
      <w:r w:rsidRPr="005F566E">
        <w:t xml:space="preserve"> сердца в 3-х проекциях – легочная ткань не затемнена, синусы свободные. Сердце в поперечнике  расширено (КТИ=63%). В первой и второй косой проекциях  увеличен левый желудочек.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ЭХО-КГ</w:t>
      </w:r>
      <w:r w:rsidRPr="005F566E">
        <w:t xml:space="preserve">- внутренний диаметр клапанного кольца аорты </w:t>
      </w:r>
      <w:smartTag w:uri="urn:schemas-microsoft-com:office:smarttags" w:element="metricconverter">
        <w:smartTagPr>
          <w:attr w:name="ProductID" w:val="8,6 мм"/>
        </w:smartTagPr>
        <w:r w:rsidRPr="005F566E">
          <w:t>8,6 мм</w:t>
        </w:r>
      </w:smartTag>
      <w:r w:rsidRPr="005F566E">
        <w:t xml:space="preserve">, аортальный клапан не изменен. Левое предсердие не увеличено. Митральный клапан в норме. ОАП </w:t>
      </w:r>
      <w:smartTag w:uri="urn:schemas-microsoft-com:office:smarttags" w:element="metricconverter">
        <w:smartTagPr>
          <w:attr w:name="ProductID" w:val="2,5 мм"/>
        </w:smartTagPr>
        <w:r w:rsidRPr="005F566E">
          <w:t>2,5 мм</w:t>
        </w:r>
      </w:smartTag>
      <w:r w:rsidRPr="005F566E">
        <w:t xml:space="preserve">, давление в легочной артерии в пределах нормы. Полость правого предсердия и правого желудочка увеличены до </w:t>
      </w:r>
      <w:smartTag w:uri="urn:schemas-microsoft-com:office:smarttags" w:element="metricconverter">
        <w:smartTagPr>
          <w:attr w:name="ProductID" w:val="16 мм"/>
        </w:smartTagPr>
        <w:r w:rsidRPr="005F566E">
          <w:t>16 мм</w:t>
        </w:r>
      </w:smartTag>
      <w:r w:rsidRPr="005F566E">
        <w:t xml:space="preserve">,   </w:t>
      </w:r>
      <w:proofErr w:type="spellStart"/>
      <w:r w:rsidRPr="005F566E">
        <w:t>регургитация</w:t>
      </w:r>
      <w:proofErr w:type="spellEnd"/>
      <w:r w:rsidRPr="005F566E">
        <w:t xml:space="preserve"> на ТК 1+, ООО </w:t>
      </w:r>
      <w:smartTag w:uri="urn:schemas-microsoft-com:office:smarttags" w:element="metricconverter">
        <w:smartTagPr>
          <w:attr w:name="ProductID" w:val="5,7 мм"/>
        </w:smartTagPr>
        <w:r w:rsidRPr="005F566E">
          <w:t>5,7 мм</w:t>
        </w:r>
      </w:smartTag>
      <w:r w:rsidRPr="005F566E">
        <w:t xml:space="preserve"> с лево-правым сбросом. МЖП без видимых дефектов.  Левый желудочек: КДР </w:t>
      </w:r>
      <w:smartTag w:uri="urn:schemas-microsoft-com:office:smarttags" w:element="metricconverter">
        <w:smartTagPr>
          <w:attr w:name="ProductID" w:val="1,7 см"/>
        </w:smartTagPr>
        <w:r w:rsidRPr="005F566E">
          <w:t>1,7 см</w:t>
        </w:r>
      </w:smartTag>
      <w:r w:rsidRPr="005F566E">
        <w:t xml:space="preserve">, КСР </w:t>
      </w:r>
      <w:smartTag w:uri="urn:schemas-microsoft-com:office:smarttags" w:element="metricconverter">
        <w:smartTagPr>
          <w:attr w:name="ProductID" w:val="0,9 см"/>
        </w:smartTagPr>
        <w:r w:rsidRPr="005F566E">
          <w:t>0,9 см</w:t>
        </w:r>
      </w:smartTag>
      <w:r w:rsidRPr="005F566E">
        <w:t>, ФВ 76%, ЗСЛЖ не утолщена.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НСГ</w:t>
      </w:r>
      <w:r w:rsidRPr="005F566E">
        <w:t xml:space="preserve"> – эхогенность паренхимы в норме, СЭПК в ТКВ. Межполушарная дистанция </w:t>
      </w:r>
      <w:smartTag w:uri="urn:schemas-microsoft-com:office:smarttags" w:element="metricconverter">
        <w:smartTagPr>
          <w:attr w:name="ProductID" w:val="3,5 мм"/>
        </w:smartTagPr>
        <w:r w:rsidRPr="005F566E">
          <w:t>3,5 мм</w:t>
        </w:r>
      </w:smartTag>
      <w:r w:rsidRPr="005F566E">
        <w:t xml:space="preserve">. </w:t>
      </w:r>
      <w:proofErr w:type="spellStart"/>
      <w:r w:rsidRPr="005F566E">
        <w:t>Вентрикулярная</w:t>
      </w:r>
      <w:proofErr w:type="spellEnd"/>
      <w:r w:rsidRPr="005F566E">
        <w:t xml:space="preserve"> система: левый передний рог </w:t>
      </w:r>
      <w:smartTag w:uri="urn:schemas-microsoft-com:office:smarttags" w:element="metricconverter">
        <w:smartTagPr>
          <w:attr w:name="ProductID" w:val="5,4 мм"/>
        </w:smartTagPr>
        <w:r w:rsidRPr="005F566E">
          <w:t>5,4 мм</w:t>
        </w:r>
      </w:smartTag>
      <w:r w:rsidRPr="005F566E">
        <w:t xml:space="preserve">, левый затылочный рог </w:t>
      </w:r>
      <w:smartTag w:uri="urn:schemas-microsoft-com:office:smarttags" w:element="metricconverter">
        <w:smartTagPr>
          <w:attr w:name="ProductID" w:val="16,5 мм"/>
        </w:smartTagPr>
        <w:r w:rsidRPr="005F566E">
          <w:t>16,5 мм</w:t>
        </w:r>
      </w:smartTag>
      <w:r w:rsidRPr="005F566E">
        <w:t xml:space="preserve">; правый передний рог </w:t>
      </w:r>
      <w:smartTag w:uri="urn:schemas-microsoft-com:office:smarttags" w:element="metricconverter">
        <w:smartTagPr>
          <w:attr w:name="ProductID" w:val="6,0 мм"/>
        </w:smartTagPr>
        <w:r w:rsidRPr="005F566E">
          <w:t>6,0 мм</w:t>
        </w:r>
      </w:smartTag>
      <w:r w:rsidRPr="005F566E">
        <w:t xml:space="preserve">, правый затылочный рог </w:t>
      </w:r>
      <w:smartTag w:uri="urn:schemas-microsoft-com:office:smarttags" w:element="metricconverter">
        <w:smartTagPr>
          <w:attr w:name="ProductID" w:val="17,0 мм"/>
        </w:smartTagPr>
        <w:r w:rsidRPr="005F566E">
          <w:t>17,0 мм</w:t>
        </w:r>
      </w:smartTag>
      <w:r w:rsidRPr="005F566E">
        <w:t xml:space="preserve">; третий желудочек </w:t>
      </w:r>
      <w:smartTag w:uri="urn:schemas-microsoft-com:office:smarttags" w:element="metricconverter">
        <w:smartTagPr>
          <w:attr w:name="ProductID" w:val="4,7 мм"/>
        </w:smartTagPr>
        <w:r w:rsidRPr="005F566E">
          <w:t>4,7 мм</w:t>
        </w:r>
      </w:smartTag>
      <w:r w:rsidRPr="005F566E">
        <w:t xml:space="preserve">. Сосудистые сплетения неоднородные. 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УЗИ внутренних органов</w:t>
      </w:r>
      <w:r w:rsidRPr="005F566E">
        <w:t>– повышена эхогенность, увеличены размеры печени (49,0х24,0мм). Повышена эхогенность почек.</w:t>
      </w:r>
    </w:p>
    <w:p w:rsidR="00033FE8" w:rsidRPr="005F566E" w:rsidRDefault="00033FE8" w:rsidP="005F566E">
      <w:pPr>
        <w:jc w:val="both"/>
      </w:pPr>
      <w:r w:rsidRPr="005F566E">
        <w:rPr>
          <w:b/>
        </w:rPr>
        <w:t>ЭКГ</w:t>
      </w:r>
      <w:r w:rsidRPr="005F566E">
        <w:t xml:space="preserve"> от 02.03.</w:t>
      </w:r>
      <w:r w:rsidR="0008497E" w:rsidRPr="005F566E">
        <w:t>19 г</w:t>
      </w:r>
      <w:r w:rsidRPr="005F566E">
        <w:t xml:space="preserve">. –  </w:t>
      </w:r>
      <w:r w:rsidRPr="005F566E">
        <w:rPr>
          <w:lang w:val="en-US"/>
        </w:rPr>
        <w:t>R</w:t>
      </w:r>
      <w:r w:rsidRPr="005F566E">
        <w:t>-</w:t>
      </w:r>
      <w:r w:rsidRPr="005F566E">
        <w:rPr>
          <w:lang w:val="en-US"/>
        </w:rPr>
        <w:t>R</w:t>
      </w:r>
      <w:r w:rsidRPr="005F566E">
        <w:t xml:space="preserve">=1мин 50 сек – 1 мин 45 сек. </w:t>
      </w:r>
      <w:r w:rsidRPr="005F566E">
        <w:rPr>
          <w:lang w:val="en-US"/>
        </w:rPr>
        <w:t>PQ</w:t>
      </w:r>
      <w:r w:rsidRPr="005F566E">
        <w:t xml:space="preserve">=0,23 сек, </w:t>
      </w:r>
      <w:r w:rsidRPr="005F566E">
        <w:rPr>
          <w:lang w:val="en-US"/>
        </w:rPr>
        <w:t>PQ</w:t>
      </w:r>
      <w:r w:rsidRPr="005F566E">
        <w:t xml:space="preserve"> </w:t>
      </w:r>
      <w:r w:rsidRPr="005F566E">
        <w:rPr>
          <w:lang w:val="en-US"/>
        </w:rPr>
        <w:t>II</w:t>
      </w:r>
      <w:r w:rsidRPr="005F566E">
        <w:t xml:space="preserve">=0,08 сек, </w:t>
      </w:r>
      <w:r w:rsidRPr="005F566E">
        <w:rPr>
          <w:lang w:val="en-US"/>
        </w:rPr>
        <w:t>QRS</w:t>
      </w:r>
      <w:r w:rsidRPr="005F566E">
        <w:t xml:space="preserve">=0,08 сек, </w:t>
      </w:r>
      <w:r w:rsidRPr="005F566E">
        <w:rPr>
          <w:lang w:val="en-US"/>
        </w:rPr>
        <w:t>QT</w:t>
      </w:r>
      <w:r w:rsidRPr="005F566E">
        <w:t xml:space="preserve">=0,52 сек. ЭОС горизонтальная, ЧСС 40-42 в минуту, полная </w:t>
      </w:r>
      <w:r w:rsidRPr="005F566E">
        <w:rPr>
          <w:lang w:val="en-US"/>
        </w:rPr>
        <w:t>AV</w:t>
      </w:r>
      <w:r w:rsidRPr="005F566E">
        <w:t xml:space="preserve"> блокада. ЧС предсердий 137 в мин. Нагрузка на правый желудочек, нарушены процессы </w:t>
      </w:r>
      <w:proofErr w:type="spellStart"/>
      <w:r w:rsidRPr="005F566E">
        <w:t>реполяризации</w:t>
      </w:r>
      <w:proofErr w:type="spellEnd"/>
      <w:r w:rsidRPr="005F566E">
        <w:t xml:space="preserve">, неполная блокада правой ножки п. Гиса. </w:t>
      </w:r>
    </w:p>
    <w:p w:rsidR="00033FE8" w:rsidRPr="005F566E" w:rsidRDefault="00033FE8" w:rsidP="005F566E">
      <w:pPr>
        <w:jc w:val="both"/>
      </w:pPr>
      <w:r w:rsidRPr="005F566E">
        <w:rPr>
          <w:b/>
        </w:rPr>
        <w:t xml:space="preserve">Суточное </w:t>
      </w:r>
      <w:proofErr w:type="spellStart"/>
      <w:r w:rsidRPr="005F566E">
        <w:rPr>
          <w:b/>
        </w:rPr>
        <w:t>мониторирование</w:t>
      </w:r>
      <w:proofErr w:type="spellEnd"/>
      <w:r w:rsidRPr="005F566E">
        <w:rPr>
          <w:b/>
        </w:rPr>
        <w:t xml:space="preserve"> ЭКГ</w:t>
      </w:r>
      <w:r w:rsidRPr="005F566E">
        <w:t xml:space="preserve"> – проанализировано 68376 комплексов </w:t>
      </w:r>
      <w:r w:rsidRPr="005F566E">
        <w:rPr>
          <w:lang w:val="en-US"/>
        </w:rPr>
        <w:t>QRS</w:t>
      </w:r>
      <w:r w:rsidRPr="005F566E">
        <w:t xml:space="preserve">. Средняя ЧСС 47 в мин, ЧСР 125 в мин. Максимальная ЧСС 62 в мин, минимальная ЧСС 33 в мин. Желудочковая эктопическая активность представлена 5 одиночными экстрасистолами с уширенным комплексом </w:t>
      </w:r>
      <w:r w:rsidRPr="005F566E">
        <w:rPr>
          <w:lang w:val="en-US"/>
        </w:rPr>
        <w:t>QRS</w:t>
      </w:r>
      <w:r w:rsidRPr="005F566E">
        <w:t xml:space="preserve"> (18:28), преимущественно во время сна. Суправентрикулярная эктопическая активность представлена 8 одиночными </w:t>
      </w:r>
      <w:proofErr w:type="spellStart"/>
      <w:r w:rsidRPr="005F566E">
        <w:t>суправентрикулярными</w:t>
      </w:r>
      <w:proofErr w:type="spellEnd"/>
      <w:r w:rsidRPr="005F566E">
        <w:t xml:space="preserve"> экстрасистолами (16:35), чаще во время </w:t>
      </w:r>
      <w:r w:rsidRPr="005F566E">
        <w:lastRenderedPageBreak/>
        <w:t xml:space="preserve">беспокойства. Регистрируется полная </w:t>
      </w:r>
      <w:r w:rsidRPr="005F566E">
        <w:rPr>
          <w:lang w:val="en-US"/>
        </w:rPr>
        <w:t>AV</w:t>
      </w:r>
      <w:r w:rsidRPr="005F566E">
        <w:t xml:space="preserve"> блокада с частотой сокращения предсердий 125 в мин и частотой сокращения желудочков 33-62 в мин. На фоне </w:t>
      </w:r>
      <w:r w:rsidRPr="005F566E">
        <w:rPr>
          <w:lang w:val="en-US"/>
        </w:rPr>
        <w:t>AV</w:t>
      </w:r>
      <w:r w:rsidRPr="005F566E">
        <w:t xml:space="preserve"> блокады </w:t>
      </w:r>
      <w:r w:rsidRPr="005F566E">
        <w:rPr>
          <w:lang w:val="en-US"/>
        </w:rPr>
        <w:t>III</w:t>
      </w:r>
      <w:r w:rsidRPr="005F566E">
        <w:t xml:space="preserve"> степени регистрируются частые эпизоды неполной </w:t>
      </w:r>
      <w:r w:rsidRPr="005F566E">
        <w:rPr>
          <w:lang w:val="en-US"/>
        </w:rPr>
        <w:t>AV</w:t>
      </w:r>
      <w:r w:rsidRPr="005F566E">
        <w:t xml:space="preserve"> блокады </w:t>
      </w:r>
      <w:r w:rsidRPr="005F566E">
        <w:rPr>
          <w:lang w:val="en-US"/>
        </w:rPr>
        <w:t>II</w:t>
      </w:r>
      <w:r w:rsidRPr="005F566E">
        <w:t xml:space="preserve"> степени </w:t>
      </w:r>
      <w:r w:rsidRPr="005F566E">
        <w:rPr>
          <w:lang w:val="en-US"/>
        </w:rPr>
        <w:t>II</w:t>
      </w:r>
      <w:r w:rsidRPr="005F566E">
        <w:t xml:space="preserve"> типа 2:1, 3:1, 4:1 (19:01) (04:12). Полная </w:t>
      </w:r>
      <w:r w:rsidRPr="005F566E">
        <w:rPr>
          <w:lang w:val="en-US"/>
        </w:rPr>
        <w:t>AV</w:t>
      </w:r>
      <w:r w:rsidRPr="005F566E">
        <w:t xml:space="preserve"> блокада </w:t>
      </w:r>
      <w:r w:rsidRPr="005F566E">
        <w:rPr>
          <w:lang w:val="en-US"/>
        </w:rPr>
        <w:t>III</w:t>
      </w:r>
      <w:r w:rsidRPr="005F566E">
        <w:t xml:space="preserve"> степени (10:58) (11:13).</w:t>
      </w:r>
    </w:p>
    <w:p w:rsidR="00033FE8" w:rsidRPr="005F566E" w:rsidRDefault="00033FE8" w:rsidP="005F566E">
      <w:pPr>
        <w:jc w:val="both"/>
      </w:pPr>
      <w:r w:rsidRPr="005F566E">
        <w:rPr>
          <w:b/>
          <w:bCs/>
        </w:rPr>
        <w:t>Осмотрен:</w:t>
      </w:r>
      <w:r w:rsidRPr="005F566E">
        <w:t xml:space="preserve"> </w:t>
      </w:r>
    </w:p>
    <w:p w:rsidR="00033FE8" w:rsidRPr="005F566E" w:rsidRDefault="00033FE8" w:rsidP="005F566E">
      <w:pPr>
        <w:jc w:val="both"/>
      </w:pPr>
      <w:r w:rsidRPr="005F566E">
        <w:rPr>
          <w:b/>
        </w:rPr>
        <w:t xml:space="preserve">Генетиком, неврологом, окулистом, </w:t>
      </w:r>
      <w:proofErr w:type="spellStart"/>
      <w:r w:rsidRPr="005F566E">
        <w:rPr>
          <w:b/>
        </w:rPr>
        <w:t>кардиологм</w:t>
      </w:r>
      <w:proofErr w:type="spellEnd"/>
      <w:r w:rsidRPr="005F566E">
        <w:rPr>
          <w:b/>
        </w:rPr>
        <w:t>.</w:t>
      </w:r>
      <w:r w:rsidRPr="005F566E">
        <w:t xml:space="preserve">  </w:t>
      </w:r>
    </w:p>
    <w:p w:rsidR="00033FE8" w:rsidRPr="005F566E" w:rsidRDefault="00033FE8" w:rsidP="005F566E">
      <w:pPr>
        <w:jc w:val="both"/>
      </w:pPr>
      <w:r w:rsidRPr="005F566E">
        <w:t xml:space="preserve">В настоящее время состояние ребенка тяжелое за счет нарушения ритма, НК </w:t>
      </w:r>
      <w:r w:rsidRPr="005F566E">
        <w:rPr>
          <w:lang w:val="en-US"/>
        </w:rPr>
        <w:t>II</w:t>
      </w:r>
      <w:r w:rsidRPr="005F566E">
        <w:t xml:space="preserve"> А степени. Кожа розовая, </w:t>
      </w:r>
      <w:proofErr w:type="spellStart"/>
      <w:r w:rsidRPr="005F566E">
        <w:t>периоральный</w:t>
      </w:r>
      <w:proofErr w:type="spellEnd"/>
      <w:r w:rsidRPr="005F566E">
        <w:t xml:space="preserve"> и </w:t>
      </w:r>
      <w:proofErr w:type="spellStart"/>
      <w:r w:rsidRPr="005F566E">
        <w:t>акроцианоз</w:t>
      </w:r>
      <w:proofErr w:type="spellEnd"/>
      <w:r w:rsidRPr="005F566E">
        <w:t xml:space="preserve">. Кормится смесью из рожка по 60 мл через 2 часа. Дыхание проводится по всем полям, хрипов нет. ЧД 50-60 в мин. Тоны сердца глухие ЧСС 46-60 уд. в мин. Живот мягкий, печень + </w:t>
      </w:r>
      <w:smartTag w:uri="urn:schemas-microsoft-com:office:smarttags" w:element="metricconverter">
        <w:smartTagPr>
          <w:attr w:name="ProductID" w:val="4,0 см"/>
        </w:smartTagPr>
        <w:r w:rsidRPr="005F566E">
          <w:t>4,0 см</w:t>
        </w:r>
      </w:smartTag>
      <w:r w:rsidRPr="005F566E">
        <w:t>. Стул не нарушен. Диурез 2,1-3,0 мл/кг в час. Масса 4152 гр.</w:t>
      </w:r>
    </w:p>
    <w:p w:rsidR="00033FE8" w:rsidRPr="005F566E" w:rsidRDefault="00033FE8" w:rsidP="005F566E">
      <w:pPr>
        <w:ind w:firstLine="708"/>
        <w:jc w:val="both"/>
      </w:pPr>
    </w:p>
    <w:p w:rsidR="00033FE8" w:rsidRPr="005F566E" w:rsidRDefault="00033FE8" w:rsidP="005F566E">
      <w:pPr>
        <w:jc w:val="both"/>
      </w:pPr>
      <w:r w:rsidRPr="005F566E">
        <w:t>Задание:</w:t>
      </w:r>
    </w:p>
    <w:p w:rsidR="00033FE8" w:rsidRPr="005F566E" w:rsidRDefault="00033FE8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 xml:space="preserve">Поставьте диагноз и обоснуйте </w:t>
      </w:r>
      <w:proofErr w:type="spellStart"/>
      <w:r w:rsidRPr="005F566E">
        <w:t>преположительную</w:t>
      </w:r>
      <w:proofErr w:type="spellEnd"/>
      <w:r w:rsidRPr="005F566E">
        <w:t xml:space="preserve"> причину.</w:t>
      </w:r>
    </w:p>
    <w:p w:rsidR="00033FE8" w:rsidRPr="005F566E" w:rsidRDefault="00033FE8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Какие обследования должны быть еще выполнены.</w:t>
      </w:r>
    </w:p>
    <w:p w:rsidR="00033FE8" w:rsidRPr="005F566E" w:rsidRDefault="00033FE8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Тактика действия</w:t>
      </w:r>
    </w:p>
    <w:p w:rsidR="00033FE8" w:rsidRPr="005F566E" w:rsidRDefault="00033FE8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Возможные осложнения.</w:t>
      </w:r>
    </w:p>
    <w:p w:rsidR="00033FE8" w:rsidRPr="005F566E" w:rsidRDefault="00033FE8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 xml:space="preserve">На каком основании определено наличие НК </w:t>
      </w:r>
      <w:r w:rsidRPr="005F566E">
        <w:rPr>
          <w:lang w:val="en-US"/>
        </w:rPr>
        <w:t>II</w:t>
      </w:r>
      <w:r w:rsidRPr="005F566E">
        <w:t>А степени.</w:t>
      </w:r>
    </w:p>
    <w:p w:rsidR="00033FE8" w:rsidRPr="005F566E" w:rsidRDefault="00033FE8" w:rsidP="005F566E"/>
    <w:p w:rsidR="00033FE8" w:rsidRPr="005F566E" w:rsidRDefault="00033FE8" w:rsidP="005F566E">
      <w:r w:rsidRPr="005F566E">
        <w:t>Эталоны ответов</w:t>
      </w:r>
      <w:r w:rsidR="00E269C0" w:rsidRPr="005F566E">
        <w:t>:</w:t>
      </w:r>
    </w:p>
    <w:p w:rsidR="00033FE8" w:rsidRPr="005F566E" w:rsidRDefault="00033FE8" w:rsidP="005F566E"/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 xml:space="preserve">Диагноз: </w:t>
      </w:r>
    </w:p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 xml:space="preserve">основной: Врожденный кардит. Полная форма АВ блокады. НК </w:t>
      </w:r>
      <w:r w:rsidRPr="005F566E">
        <w:rPr>
          <w:lang w:val="en-US"/>
        </w:rPr>
        <w:t>II</w:t>
      </w:r>
      <w:r w:rsidRPr="005F566E">
        <w:t>А степени. Группа высокого риска по синдрому внезапной сердечной смерти.</w:t>
      </w:r>
    </w:p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 xml:space="preserve">Показано обследования на </w:t>
      </w:r>
      <w:r w:rsidRPr="005F566E">
        <w:rPr>
          <w:lang w:val="en-US"/>
        </w:rPr>
        <w:t>TORTH</w:t>
      </w:r>
      <w:r w:rsidRPr="005F566E">
        <w:t xml:space="preserve"> – синдром.</w:t>
      </w:r>
    </w:p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>Срочная консультация с кардиохирургами для решения вопроса об установке ИВРС.</w:t>
      </w:r>
    </w:p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>Ребенок относится к группе высокого риска по СВСС, инфаркту миокарда.</w:t>
      </w:r>
    </w:p>
    <w:p w:rsidR="00033FE8" w:rsidRPr="005F566E" w:rsidRDefault="00033FE8" w:rsidP="00790335">
      <w:pPr>
        <w:widowControl w:val="0"/>
        <w:numPr>
          <w:ilvl w:val="0"/>
          <w:numId w:val="8"/>
        </w:numPr>
        <w:autoSpaceDE w:val="0"/>
        <w:autoSpaceDN w:val="0"/>
        <w:adjustRightInd w:val="0"/>
        <w:contextualSpacing/>
        <w:jc w:val="both"/>
      </w:pPr>
      <w:r w:rsidRPr="005F566E">
        <w:t>Наличие одышки в покое, увеличения печени.</w:t>
      </w:r>
    </w:p>
    <w:p w:rsidR="00033FE8" w:rsidRPr="005F566E" w:rsidRDefault="00033FE8" w:rsidP="005F566E"/>
    <w:p w:rsidR="00A0417A" w:rsidRPr="005F566E" w:rsidRDefault="00A0417A" w:rsidP="005F566E">
      <w:pPr>
        <w:pStyle w:val="a5"/>
        <w:rPr>
          <w:rFonts w:ascii="Times New Roman" w:hAnsi="Times New Roman"/>
          <w:b/>
          <w:sz w:val="24"/>
          <w:szCs w:val="24"/>
        </w:rPr>
      </w:pPr>
    </w:p>
    <w:p w:rsidR="0008497E" w:rsidRPr="005F566E" w:rsidRDefault="0008497E" w:rsidP="005F566E">
      <w:pPr>
        <w:tabs>
          <w:tab w:val="left" w:pos="7200"/>
          <w:tab w:val="left" w:pos="8400"/>
        </w:tabs>
        <w:jc w:val="both"/>
      </w:pPr>
      <w:r w:rsidRPr="0008497E">
        <w:t xml:space="preserve">   </w:t>
      </w:r>
      <w:r w:rsidRPr="005F566E">
        <w:t>Задача 2.</w:t>
      </w:r>
    </w:p>
    <w:p w:rsidR="0008497E" w:rsidRPr="0008497E" w:rsidRDefault="0008497E" w:rsidP="005F566E">
      <w:pPr>
        <w:tabs>
          <w:tab w:val="left" w:pos="7200"/>
          <w:tab w:val="left" w:pos="8400"/>
        </w:tabs>
        <w:jc w:val="both"/>
        <w:rPr>
          <w:b/>
          <w:bCs/>
        </w:rPr>
      </w:pPr>
      <w:r w:rsidRPr="0008497E">
        <w:t xml:space="preserve">   Ребенок С</w:t>
      </w:r>
      <w:r w:rsidRPr="005F566E">
        <w:t>.</w:t>
      </w:r>
      <w:r w:rsidRPr="0008497E">
        <w:t xml:space="preserve"> Иван, 12.07.1</w:t>
      </w:r>
      <w:r w:rsidRPr="005F566E">
        <w:t>9</w:t>
      </w:r>
      <w:r w:rsidRPr="0008497E">
        <w:t xml:space="preserve"> г. р., находился на обследовании и лечении в клиническ</w:t>
      </w:r>
      <w:r w:rsidRPr="005F566E">
        <w:t xml:space="preserve">ом </w:t>
      </w:r>
      <w:r w:rsidRPr="0008497E">
        <w:t>перинатальн</w:t>
      </w:r>
      <w:r w:rsidRPr="005F566E">
        <w:t>ом</w:t>
      </w:r>
      <w:r w:rsidRPr="0008497E">
        <w:t xml:space="preserve"> центр</w:t>
      </w:r>
      <w:r w:rsidRPr="005F566E">
        <w:t>е</w:t>
      </w:r>
      <w:r w:rsidRPr="0008497E">
        <w:t xml:space="preserve"> с 22.07.1</w:t>
      </w:r>
      <w:r w:rsidRPr="005F566E">
        <w:t>9</w:t>
      </w:r>
      <w:r w:rsidRPr="0008497E">
        <w:t xml:space="preserve"> г. по 12.08.1</w:t>
      </w:r>
      <w:r w:rsidRPr="005F566E">
        <w:t>9</w:t>
      </w:r>
      <w:r w:rsidRPr="0008497E">
        <w:t xml:space="preserve"> г. с диагнозом: </w:t>
      </w:r>
      <w:r w:rsidRPr="0008497E">
        <w:rPr>
          <w:b/>
        </w:rPr>
        <w:t xml:space="preserve">Врожденная внутриутробная инфекция. Врожденный кардит с поражением створок </w:t>
      </w:r>
      <w:proofErr w:type="spellStart"/>
      <w:r w:rsidRPr="0008497E">
        <w:rPr>
          <w:b/>
        </w:rPr>
        <w:t>трикуспидального</w:t>
      </w:r>
      <w:proofErr w:type="spellEnd"/>
      <w:r w:rsidRPr="0008497E">
        <w:rPr>
          <w:b/>
        </w:rPr>
        <w:t xml:space="preserve"> клапана с недостаточностью </w:t>
      </w:r>
      <w:r w:rsidRPr="0008497E">
        <w:rPr>
          <w:b/>
          <w:lang w:val="en-US"/>
        </w:rPr>
        <w:t>II</w:t>
      </w:r>
      <w:r w:rsidRPr="0008497E">
        <w:rPr>
          <w:b/>
        </w:rPr>
        <w:t xml:space="preserve"> – </w:t>
      </w:r>
      <w:r w:rsidRPr="0008497E">
        <w:rPr>
          <w:b/>
          <w:lang w:val="en-US"/>
        </w:rPr>
        <w:t>III</w:t>
      </w:r>
      <w:r w:rsidRPr="0008497E">
        <w:rPr>
          <w:b/>
        </w:rPr>
        <w:t xml:space="preserve"> ст., </w:t>
      </w:r>
      <w:proofErr w:type="spellStart"/>
      <w:r w:rsidRPr="0008497E">
        <w:rPr>
          <w:b/>
        </w:rPr>
        <w:t>митраль-ного</w:t>
      </w:r>
      <w:proofErr w:type="spellEnd"/>
      <w:r w:rsidRPr="0008497E">
        <w:rPr>
          <w:b/>
        </w:rPr>
        <w:t xml:space="preserve"> клапана с недостаточностью </w:t>
      </w:r>
      <w:r w:rsidRPr="0008497E">
        <w:rPr>
          <w:b/>
          <w:lang w:val="en-US"/>
        </w:rPr>
        <w:t>II</w:t>
      </w:r>
      <w:r w:rsidRPr="0008497E">
        <w:rPr>
          <w:b/>
        </w:rPr>
        <w:t xml:space="preserve"> – </w:t>
      </w:r>
      <w:r w:rsidRPr="0008497E">
        <w:rPr>
          <w:b/>
          <w:lang w:val="en-US"/>
        </w:rPr>
        <w:t>III</w:t>
      </w:r>
      <w:r w:rsidRPr="0008497E">
        <w:rPr>
          <w:b/>
        </w:rPr>
        <w:t xml:space="preserve"> ст.</w:t>
      </w:r>
      <w:r w:rsidRPr="0008497E">
        <w:rPr>
          <w:b/>
          <w:bCs/>
        </w:rPr>
        <w:t xml:space="preserve"> Коарктация аорты? Аномальный дренаж легочных вен? Фаза первичной адаптации, НК </w:t>
      </w:r>
      <w:r w:rsidRPr="0008497E">
        <w:rPr>
          <w:b/>
          <w:bCs/>
          <w:lang w:val="en-US"/>
        </w:rPr>
        <w:t>II</w:t>
      </w:r>
      <w:r w:rsidRPr="0008497E">
        <w:rPr>
          <w:b/>
          <w:bCs/>
        </w:rPr>
        <w:t xml:space="preserve"> А степени. Церебральная ишемия </w:t>
      </w:r>
      <w:r w:rsidRPr="0008497E">
        <w:rPr>
          <w:b/>
          <w:bCs/>
          <w:lang w:val="en-US"/>
        </w:rPr>
        <w:t>II</w:t>
      </w:r>
      <w:r w:rsidRPr="0008497E">
        <w:rPr>
          <w:b/>
          <w:bCs/>
        </w:rPr>
        <w:t xml:space="preserve"> степени, синдром угнетения. ЗВУР </w:t>
      </w:r>
      <w:r w:rsidRPr="0008497E">
        <w:rPr>
          <w:b/>
          <w:bCs/>
          <w:lang w:val="en-US"/>
        </w:rPr>
        <w:t>I</w:t>
      </w:r>
      <w:r w:rsidRPr="0008497E">
        <w:rPr>
          <w:b/>
          <w:bCs/>
        </w:rPr>
        <w:t xml:space="preserve"> ст. по </w:t>
      </w:r>
      <w:proofErr w:type="spellStart"/>
      <w:r w:rsidRPr="0008497E">
        <w:rPr>
          <w:b/>
          <w:bCs/>
        </w:rPr>
        <w:t>гипотрофическому</w:t>
      </w:r>
      <w:proofErr w:type="spellEnd"/>
      <w:r w:rsidRPr="0008497E">
        <w:rPr>
          <w:b/>
          <w:bCs/>
        </w:rPr>
        <w:t xml:space="preserve"> типу. Анемия </w:t>
      </w:r>
      <w:r w:rsidRPr="0008497E">
        <w:rPr>
          <w:b/>
          <w:bCs/>
          <w:lang w:val="en-US"/>
        </w:rPr>
        <w:t>I</w:t>
      </w:r>
      <w:r w:rsidRPr="0008497E">
        <w:rPr>
          <w:b/>
          <w:bCs/>
        </w:rPr>
        <w:t xml:space="preserve"> ст., смешанной этиологии. </w:t>
      </w:r>
    </w:p>
    <w:p w:rsidR="0008497E" w:rsidRPr="0008497E" w:rsidRDefault="0008497E" w:rsidP="005F566E">
      <w:pPr>
        <w:jc w:val="both"/>
      </w:pPr>
      <w:r w:rsidRPr="0008497E">
        <w:rPr>
          <w:b/>
          <w:bCs/>
        </w:rPr>
        <w:t xml:space="preserve">     Анамнез:</w:t>
      </w:r>
      <w:r w:rsidRPr="0008497E">
        <w:t xml:space="preserve"> Мать С И. В., 36 лет. Беременность </w:t>
      </w:r>
      <w:r w:rsidRPr="0008497E">
        <w:rPr>
          <w:lang w:val="en-US"/>
        </w:rPr>
        <w:t>III</w:t>
      </w:r>
      <w:r w:rsidRPr="0008497E">
        <w:t xml:space="preserve">, протекала на фоне ринита, гайморита в 3-4 месяца беременности, ХФПН, незрелой шейки матки. УЗИ плода в декретированные сроки по месту жительства без патологии. Роды </w:t>
      </w:r>
      <w:r w:rsidRPr="0008497E">
        <w:rPr>
          <w:lang w:val="en-US"/>
        </w:rPr>
        <w:t>II</w:t>
      </w:r>
      <w:r w:rsidRPr="0008497E">
        <w:t xml:space="preserve">, срочные, оперативные в ЦРБ. Масса при рождении 2750 гр., длина </w:t>
      </w:r>
      <w:smartTag w:uri="urn:schemas-microsoft-com:office:smarttags" w:element="metricconverter">
        <w:smartTagPr>
          <w:attr w:name="ProductID" w:val="48 см"/>
        </w:smartTagPr>
        <w:r w:rsidRPr="0008497E">
          <w:t>48 см</w:t>
        </w:r>
      </w:smartTag>
      <w:r w:rsidRPr="0008497E">
        <w:t xml:space="preserve">. Оценка по шкале Апгар 6/7 баллов. Со 2-х суток жизни у ребенка выслушивается систолический шум в сердце, проводится за пределы сердца, одышка, тахикардия.  </w:t>
      </w:r>
    </w:p>
    <w:p w:rsidR="0008497E" w:rsidRPr="0008497E" w:rsidRDefault="0008497E" w:rsidP="005F566E">
      <w:pPr>
        <w:jc w:val="both"/>
      </w:pPr>
      <w:r w:rsidRPr="0008497E">
        <w:t xml:space="preserve">От </w:t>
      </w:r>
      <w:r w:rsidRPr="0008497E">
        <w:rPr>
          <w:b/>
        </w:rPr>
        <w:t>гепатита В</w:t>
      </w:r>
      <w:r w:rsidRPr="0008497E">
        <w:t xml:space="preserve"> привит 12.07.1</w:t>
      </w:r>
      <w:r w:rsidRPr="005F566E">
        <w:t>9</w:t>
      </w:r>
      <w:r w:rsidRPr="0008497E">
        <w:t xml:space="preserve"> г. – «</w:t>
      </w:r>
      <w:proofErr w:type="spellStart"/>
      <w:r w:rsidRPr="0008497E">
        <w:t>Регевак</w:t>
      </w:r>
      <w:proofErr w:type="spellEnd"/>
      <w:r w:rsidRPr="0008497E">
        <w:t xml:space="preserve"> В» с. 60410, с/г </w:t>
      </w:r>
      <w:r w:rsidRPr="0008497E">
        <w:rPr>
          <w:lang w:val="en-US"/>
        </w:rPr>
        <w:t>IV</w:t>
      </w:r>
      <w:r w:rsidRPr="0008497E">
        <w:t xml:space="preserve"> – 20</w:t>
      </w:r>
      <w:r w:rsidRPr="005F566E">
        <w:t>22</w:t>
      </w:r>
      <w:r w:rsidRPr="0008497E">
        <w:t xml:space="preserve"> г., от</w:t>
      </w:r>
      <w:r w:rsidRPr="0008497E">
        <w:rPr>
          <w:b/>
        </w:rPr>
        <w:t xml:space="preserve"> туберкулеза</w:t>
      </w:r>
      <w:r w:rsidRPr="0008497E">
        <w:t xml:space="preserve"> не привит. </w:t>
      </w:r>
      <w:r w:rsidRPr="0008497E">
        <w:rPr>
          <w:b/>
        </w:rPr>
        <w:t>Неонатальный скрининг</w:t>
      </w:r>
      <w:r w:rsidRPr="0008497E">
        <w:t xml:space="preserve"> взят в р/д. </w:t>
      </w:r>
    </w:p>
    <w:p w:rsidR="0008497E" w:rsidRPr="0008497E" w:rsidRDefault="0008497E" w:rsidP="005F566E">
      <w:pPr>
        <w:jc w:val="both"/>
      </w:pPr>
      <w:r w:rsidRPr="0008497E">
        <w:t xml:space="preserve">На 10 сутки поступил в ОПН. Состояние при поступлении тяжелое за счет НК </w:t>
      </w:r>
      <w:r w:rsidRPr="0008497E">
        <w:rPr>
          <w:lang w:val="en-US"/>
        </w:rPr>
        <w:t>II</w:t>
      </w:r>
      <w:r w:rsidRPr="0008497E">
        <w:t xml:space="preserve"> А степени, гипотрофии, неврологической симптоматики.</w:t>
      </w:r>
    </w:p>
    <w:p w:rsidR="0008497E" w:rsidRPr="0008497E" w:rsidRDefault="0008497E" w:rsidP="005F566E">
      <w:pPr>
        <w:jc w:val="both"/>
        <w:rPr>
          <w:b/>
          <w:bCs/>
        </w:rPr>
      </w:pPr>
      <w:r w:rsidRPr="0008497E">
        <w:rPr>
          <w:b/>
          <w:bCs/>
        </w:rPr>
        <w:t xml:space="preserve">     Обследование: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ОАК </w:t>
      </w:r>
      <w:r w:rsidRPr="0008497E">
        <w:t>от 23.07.1</w:t>
      </w:r>
      <w:r w:rsidRPr="005F566E">
        <w:t>9</w:t>
      </w:r>
      <w:r w:rsidRPr="0008497E">
        <w:t xml:space="preserve"> г. – </w:t>
      </w:r>
      <w:r w:rsidRPr="0008497E">
        <w:rPr>
          <w:lang w:val="en-US"/>
        </w:rPr>
        <w:t>Hb</w:t>
      </w:r>
      <w:r w:rsidRPr="0008497E">
        <w:t xml:space="preserve"> 131 г/л, Эр 3,9х10</w:t>
      </w:r>
      <w:r w:rsidRPr="0008497E">
        <w:rPr>
          <w:vertAlign w:val="superscript"/>
        </w:rPr>
        <w:t>12</w:t>
      </w:r>
      <w:r w:rsidRPr="0008497E">
        <w:t xml:space="preserve">/л, </w:t>
      </w:r>
      <w:r w:rsidRPr="0008497E">
        <w:rPr>
          <w:lang w:val="en-US"/>
        </w:rPr>
        <w:t>Ht</w:t>
      </w:r>
      <w:r w:rsidRPr="0008497E">
        <w:t xml:space="preserve"> 39%, </w:t>
      </w:r>
      <w:r w:rsidRPr="0008497E">
        <w:rPr>
          <w:lang w:val="en-US"/>
        </w:rPr>
        <w:t>L</w:t>
      </w:r>
      <w:r w:rsidRPr="0008497E">
        <w:t xml:space="preserve"> 9,0х1</w:t>
      </w:r>
      <w:r w:rsidR="00C34A58">
        <w:t>19 г</w:t>
      </w:r>
      <w:r w:rsidRPr="0008497E">
        <w:t>/л, П 5%, С 54%,  М 8%, Л 33%, тромбоциты 190 г/л.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ОАК </w:t>
      </w:r>
      <w:r w:rsidRPr="0008497E">
        <w:t xml:space="preserve">от </w:t>
      </w:r>
      <w:r w:rsidR="00C34A58">
        <w:t>19 г</w:t>
      </w:r>
      <w:r w:rsidRPr="0008497E">
        <w:t>.08.1</w:t>
      </w:r>
      <w:r w:rsidRPr="005F566E">
        <w:t>9</w:t>
      </w:r>
      <w:r w:rsidRPr="0008497E">
        <w:t xml:space="preserve"> г. – </w:t>
      </w:r>
      <w:r w:rsidRPr="0008497E">
        <w:rPr>
          <w:lang w:val="en-US"/>
        </w:rPr>
        <w:t>Hb</w:t>
      </w:r>
      <w:r w:rsidRPr="0008497E">
        <w:t xml:space="preserve"> 139 г/л, Эр 4,1х10</w:t>
      </w:r>
      <w:r w:rsidRPr="0008497E">
        <w:rPr>
          <w:vertAlign w:val="superscript"/>
        </w:rPr>
        <w:t>12</w:t>
      </w:r>
      <w:r w:rsidRPr="0008497E">
        <w:t xml:space="preserve">/л, ц. п.- 1,0,  </w:t>
      </w:r>
      <w:r w:rsidRPr="0008497E">
        <w:rPr>
          <w:lang w:val="en-US"/>
        </w:rPr>
        <w:t>Ht</w:t>
      </w:r>
      <w:r w:rsidRPr="0008497E">
        <w:t xml:space="preserve"> 41%, </w:t>
      </w:r>
      <w:r w:rsidRPr="0008497E">
        <w:rPr>
          <w:lang w:val="en-US"/>
        </w:rPr>
        <w:t>L</w:t>
      </w:r>
      <w:r w:rsidRPr="0008497E">
        <w:t xml:space="preserve"> 5,5х1</w:t>
      </w:r>
      <w:r w:rsidR="00C34A58">
        <w:t>19 г</w:t>
      </w:r>
      <w:r w:rsidRPr="0008497E">
        <w:t>/л, П 4%, С 47%,   Л 46%, М 3%,   тромбоциты 260 г/л.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БАК</w:t>
      </w:r>
      <w:r w:rsidRPr="0008497E">
        <w:t xml:space="preserve"> от 23.07.1</w:t>
      </w:r>
      <w:r w:rsidRPr="005F566E">
        <w:t>9</w:t>
      </w:r>
      <w:r w:rsidRPr="0008497E">
        <w:t xml:space="preserve"> г. – сахар 3,3 ммоль/л, кальций (</w:t>
      </w:r>
      <w:proofErr w:type="spellStart"/>
      <w:r w:rsidRPr="0008497E">
        <w:t>иониз</w:t>
      </w:r>
      <w:proofErr w:type="spellEnd"/>
      <w:r w:rsidRPr="0008497E">
        <w:t xml:space="preserve">.) 1,23 ммоль/л, магний 0,98 ммоль/л, калий 5,4 ммоль/л, натрий 140 ммоль/л, хлор 105 ммоль/л, мочевина 3,5 ммоль/л, </w:t>
      </w:r>
      <w:proofErr w:type="spellStart"/>
      <w:r w:rsidRPr="0008497E">
        <w:t>креатинин</w:t>
      </w:r>
      <w:proofErr w:type="spellEnd"/>
      <w:r w:rsidRPr="0008497E">
        <w:t xml:space="preserve"> 85 мкмоль/л.</w:t>
      </w:r>
    </w:p>
    <w:p w:rsidR="0008497E" w:rsidRPr="0008497E" w:rsidRDefault="0008497E" w:rsidP="005F566E">
      <w:pPr>
        <w:jc w:val="both"/>
      </w:pPr>
      <w:r w:rsidRPr="0008497E">
        <w:rPr>
          <w:b/>
        </w:rPr>
        <w:lastRenderedPageBreak/>
        <w:t>БАК</w:t>
      </w:r>
      <w:r w:rsidRPr="0008497E">
        <w:t xml:space="preserve"> от 03.08.1</w:t>
      </w:r>
      <w:r w:rsidRPr="005F566E">
        <w:t>9</w:t>
      </w:r>
      <w:r w:rsidRPr="0008497E">
        <w:t xml:space="preserve"> г. – сахар 4,6 ммоль/л, кальций (</w:t>
      </w:r>
      <w:proofErr w:type="spellStart"/>
      <w:r w:rsidRPr="0008497E">
        <w:t>иониз</w:t>
      </w:r>
      <w:proofErr w:type="spellEnd"/>
      <w:r w:rsidRPr="0008497E">
        <w:t>.) 1,16 ммоль/л, магний 0,96 ммоль/л, калий 5,3 ммоль/л, натрий 1435ммоль/л, об. белок – 62 г/л,  альбумины -  45 г/л.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КОС</w:t>
      </w:r>
      <w:r w:rsidRPr="0008497E">
        <w:t xml:space="preserve"> от 10.08.1</w:t>
      </w:r>
      <w:r w:rsidRPr="005F566E">
        <w:t>9</w:t>
      </w:r>
      <w:r w:rsidRPr="0008497E">
        <w:t xml:space="preserve"> г.- сахар 4,9 ммоль/л, билирубин общий 5 мкмоль/л,  калий 6,7 ммоль/л, натрий 131 ммоль/л, хлор 104 ммоль/л, </w:t>
      </w:r>
      <w:proofErr w:type="spellStart"/>
      <w:r w:rsidRPr="0008497E">
        <w:rPr>
          <w:lang w:val="en-US"/>
        </w:rPr>
        <w:t>pCO</w:t>
      </w:r>
      <w:proofErr w:type="spellEnd"/>
      <w:r w:rsidRPr="0008497E">
        <w:t xml:space="preserve"> </w:t>
      </w:r>
      <w:r w:rsidRPr="0008497E">
        <w:rPr>
          <w:vertAlign w:val="subscript"/>
        </w:rPr>
        <w:t>2</w:t>
      </w:r>
      <w:r w:rsidRPr="0008497E">
        <w:t xml:space="preserve"> </w:t>
      </w:r>
      <w:smartTag w:uri="urn:schemas-microsoft-com:office:smarttags" w:element="metricconverter">
        <w:smartTagPr>
          <w:attr w:name="ProductID" w:val="43,6 mm"/>
        </w:smartTagPr>
        <w:r w:rsidRPr="0008497E">
          <w:t xml:space="preserve">43,6 </w:t>
        </w:r>
        <w:r w:rsidRPr="0008497E">
          <w:rPr>
            <w:lang w:val="en-US"/>
          </w:rPr>
          <w:t>mm</w:t>
        </w:r>
      </w:smartTag>
      <w:r w:rsidRPr="0008497E">
        <w:t xml:space="preserve"> </w:t>
      </w:r>
      <w:r w:rsidRPr="0008497E">
        <w:rPr>
          <w:lang w:val="en-US"/>
        </w:rPr>
        <w:t>Hg</w:t>
      </w:r>
      <w:r w:rsidRPr="0008497E">
        <w:t>, рО</w:t>
      </w:r>
      <w:r w:rsidRPr="0008497E">
        <w:rPr>
          <w:vertAlign w:val="subscript"/>
        </w:rPr>
        <w:t xml:space="preserve">2 </w:t>
      </w:r>
      <w:smartTag w:uri="urn:schemas-microsoft-com:office:smarttags" w:element="metricconverter">
        <w:smartTagPr>
          <w:attr w:name="ProductID" w:val="47,4 mm"/>
        </w:smartTagPr>
        <w:r w:rsidRPr="0008497E">
          <w:t xml:space="preserve">47,4 </w:t>
        </w:r>
        <w:r w:rsidRPr="0008497E">
          <w:rPr>
            <w:lang w:val="en-US"/>
          </w:rPr>
          <w:t>mm</w:t>
        </w:r>
      </w:smartTag>
      <w:r w:rsidRPr="0008497E">
        <w:t xml:space="preserve"> </w:t>
      </w:r>
      <w:r w:rsidRPr="0008497E">
        <w:rPr>
          <w:lang w:val="en-US"/>
        </w:rPr>
        <w:t>Hg</w:t>
      </w:r>
      <w:r w:rsidRPr="0008497E">
        <w:t xml:space="preserve">, </w:t>
      </w:r>
      <w:r w:rsidRPr="0008497E">
        <w:rPr>
          <w:lang w:val="en-US"/>
        </w:rPr>
        <w:t>pH</w:t>
      </w:r>
      <w:r w:rsidRPr="0008497E">
        <w:t xml:space="preserve"> 7,372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Группа крови </w:t>
      </w:r>
      <w:r w:rsidRPr="0008497E">
        <w:t>от 03.08.1</w:t>
      </w:r>
      <w:r w:rsidRPr="005F566E">
        <w:t>9</w:t>
      </w:r>
      <w:r w:rsidRPr="0008497E">
        <w:t xml:space="preserve"> г.- О (</w:t>
      </w:r>
      <w:r w:rsidRPr="0008497E">
        <w:rPr>
          <w:lang w:val="en-US"/>
        </w:rPr>
        <w:t>I</w:t>
      </w:r>
      <w:r w:rsidRPr="0008497E">
        <w:t xml:space="preserve">) </w:t>
      </w:r>
      <w:r w:rsidRPr="0008497E">
        <w:rPr>
          <w:lang w:val="en-US"/>
        </w:rPr>
        <w:t>Rh</w:t>
      </w:r>
      <w:r w:rsidRPr="0008497E">
        <w:t xml:space="preserve"> положительная.</w:t>
      </w:r>
    </w:p>
    <w:p w:rsidR="0008497E" w:rsidRPr="0008497E" w:rsidRDefault="0008497E" w:rsidP="005F566E">
      <w:r w:rsidRPr="0008497E">
        <w:rPr>
          <w:b/>
        </w:rPr>
        <w:t>Кровь на ВИЧ</w:t>
      </w:r>
      <w:r w:rsidRPr="0008497E">
        <w:t xml:space="preserve"> от 28.07.1</w:t>
      </w:r>
      <w:r w:rsidRPr="005F566E">
        <w:t>9</w:t>
      </w:r>
      <w:r w:rsidRPr="0008497E">
        <w:t xml:space="preserve"> г.– отрицательная.    </w:t>
      </w:r>
    </w:p>
    <w:p w:rsidR="0008497E" w:rsidRPr="0008497E" w:rsidRDefault="0008497E" w:rsidP="005F566E">
      <w:r w:rsidRPr="0008497E">
        <w:rPr>
          <w:b/>
        </w:rPr>
        <w:t xml:space="preserve">Кровь на </w:t>
      </w:r>
      <w:r w:rsidRPr="0008497E">
        <w:rPr>
          <w:b/>
          <w:lang w:val="en-US"/>
        </w:rPr>
        <w:t>RW</w:t>
      </w:r>
      <w:r w:rsidRPr="0008497E">
        <w:rPr>
          <w:b/>
        </w:rPr>
        <w:t xml:space="preserve"> </w:t>
      </w:r>
      <w:r w:rsidRPr="0008497E">
        <w:t>от 28.07.1</w:t>
      </w:r>
      <w:r w:rsidRPr="005F566E">
        <w:t>9</w:t>
      </w:r>
      <w:r w:rsidRPr="0008497E">
        <w:t xml:space="preserve"> г. № 452 - отрицательная. </w:t>
      </w:r>
    </w:p>
    <w:p w:rsidR="0008497E" w:rsidRPr="0008497E" w:rsidRDefault="0008497E" w:rsidP="005F566E">
      <w:r w:rsidRPr="0008497E">
        <w:rPr>
          <w:b/>
        </w:rPr>
        <w:t xml:space="preserve">Кровь на ВГС, ВГВ </w:t>
      </w:r>
      <w:r w:rsidRPr="0008497E">
        <w:t>от 28.07.1</w:t>
      </w:r>
      <w:r w:rsidRPr="005F566E">
        <w:t>9</w:t>
      </w:r>
      <w:r w:rsidRPr="0008497E">
        <w:t xml:space="preserve"> г. № 75</w:t>
      </w:r>
      <w:r w:rsidRPr="0008497E">
        <w:rPr>
          <w:b/>
        </w:rPr>
        <w:t xml:space="preserve"> –</w:t>
      </w:r>
      <w:r w:rsidRPr="0008497E">
        <w:t xml:space="preserve"> отрицательная.</w:t>
      </w:r>
    </w:p>
    <w:p w:rsidR="0008497E" w:rsidRPr="0008497E" w:rsidRDefault="0008497E" w:rsidP="005F566E">
      <w:r w:rsidRPr="0008497E">
        <w:rPr>
          <w:b/>
        </w:rPr>
        <w:t xml:space="preserve">Кровь на ВУИ  </w:t>
      </w:r>
      <w:r w:rsidRPr="0008497E">
        <w:t>от 28.07.1</w:t>
      </w:r>
      <w:r w:rsidRPr="005F566E">
        <w:t>9</w:t>
      </w:r>
      <w:r w:rsidRPr="0008497E">
        <w:t xml:space="preserve"> г.</w:t>
      </w:r>
      <w:r w:rsidRPr="0008497E">
        <w:rPr>
          <w:b/>
        </w:rPr>
        <w:t xml:space="preserve"> – </w:t>
      </w:r>
      <w:r w:rsidRPr="0008497E">
        <w:t xml:space="preserve">ребенка: ЦМВ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G</w:t>
      </w:r>
      <w:r w:rsidRPr="0008497E">
        <w:t xml:space="preserve"> положит.- 78 ЕД ( </w:t>
      </w:r>
      <w:proofErr w:type="spellStart"/>
      <w:r w:rsidRPr="0008497E">
        <w:t>высокоовидные</w:t>
      </w:r>
      <w:proofErr w:type="spellEnd"/>
      <w:r w:rsidRPr="0008497E">
        <w:t xml:space="preserve">), 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M</w:t>
      </w:r>
      <w:r w:rsidRPr="0008497E">
        <w:t xml:space="preserve">- отриц., микоплазмоз -  </w:t>
      </w:r>
      <w:r w:rsidRPr="0008497E">
        <w:rPr>
          <w:lang w:val="en-US"/>
        </w:rPr>
        <w:t>Ig</w:t>
      </w:r>
      <w:r w:rsidRPr="0008497E">
        <w:t xml:space="preserve"> А- отриц.,  ВПГ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G</w:t>
      </w:r>
      <w:r w:rsidRPr="0008497E">
        <w:t xml:space="preserve"> положит.- 1:160 ( </w:t>
      </w:r>
      <w:proofErr w:type="spellStart"/>
      <w:r w:rsidRPr="0008497E">
        <w:t>высокоовидные</w:t>
      </w:r>
      <w:proofErr w:type="spellEnd"/>
      <w:r w:rsidRPr="0008497E">
        <w:t xml:space="preserve">), 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M</w:t>
      </w:r>
      <w:r w:rsidRPr="0008497E">
        <w:t xml:space="preserve">- отриц., токсоплазмоз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G</w:t>
      </w:r>
      <w:r w:rsidRPr="0008497E">
        <w:t xml:space="preserve"> положит. (</w:t>
      </w:r>
      <w:proofErr w:type="spellStart"/>
      <w:r w:rsidRPr="0008497E">
        <w:t>высокоовидные</w:t>
      </w:r>
      <w:proofErr w:type="spellEnd"/>
      <w:r w:rsidRPr="0008497E">
        <w:t xml:space="preserve">), </w:t>
      </w:r>
      <w:r w:rsidRPr="0008497E">
        <w:rPr>
          <w:lang w:val="en-US"/>
        </w:rPr>
        <w:t>Ig</w:t>
      </w:r>
      <w:r w:rsidRPr="0008497E">
        <w:t xml:space="preserve"> </w:t>
      </w:r>
      <w:r w:rsidRPr="0008497E">
        <w:rPr>
          <w:lang w:val="en-US"/>
        </w:rPr>
        <w:t>M</w:t>
      </w:r>
      <w:r w:rsidRPr="0008497E">
        <w:t xml:space="preserve">- отриц.  </w:t>
      </w:r>
    </w:p>
    <w:p w:rsidR="0008497E" w:rsidRPr="0008497E" w:rsidRDefault="0008497E" w:rsidP="005F566E">
      <w:pPr>
        <w:jc w:val="both"/>
        <w:rPr>
          <w:b/>
        </w:rPr>
      </w:pPr>
      <w:r w:rsidRPr="0008497E">
        <w:rPr>
          <w:b/>
        </w:rPr>
        <w:t>ОАМ</w:t>
      </w:r>
      <w:r w:rsidRPr="0008497E">
        <w:t xml:space="preserve"> от 24.07.</w:t>
      </w:r>
      <w:r w:rsidRPr="005F566E">
        <w:t>19 г</w:t>
      </w:r>
      <w:r w:rsidRPr="0008497E">
        <w:t>., 11.08.1</w:t>
      </w:r>
      <w:r w:rsidRPr="005F566E">
        <w:t>9</w:t>
      </w:r>
      <w:r w:rsidRPr="0008497E">
        <w:t xml:space="preserve"> г. – без патологии.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Копрограмма</w:t>
      </w:r>
      <w:r w:rsidRPr="0008497E">
        <w:t xml:space="preserve"> от 23.07.1</w:t>
      </w:r>
      <w:r w:rsidRPr="005F566E">
        <w:t>9</w:t>
      </w:r>
      <w:r w:rsidRPr="0008497E">
        <w:t xml:space="preserve"> г., 11.08.1</w:t>
      </w:r>
      <w:r w:rsidRPr="005F566E">
        <w:t>9</w:t>
      </w:r>
      <w:r w:rsidRPr="0008497E">
        <w:t>г.- без патологии.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Посевы кала на </w:t>
      </w:r>
      <w:proofErr w:type="spellStart"/>
      <w:r w:rsidRPr="0008497E">
        <w:rPr>
          <w:b/>
        </w:rPr>
        <w:t>диз</w:t>
      </w:r>
      <w:proofErr w:type="spellEnd"/>
      <w:r w:rsidRPr="0008497E">
        <w:rPr>
          <w:b/>
        </w:rPr>
        <w:t>. группу и сальмонеллез</w:t>
      </w:r>
      <w:r w:rsidRPr="0008497E">
        <w:t xml:space="preserve"> от 22.07.1</w:t>
      </w:r>
      <w:r w:rsidRPr="005F566E">
        <w:t>9</w:t>
      </w:r>
      <w:r w:rsidRPr="0008497E">
        <w:t xml:space="preserve"> г. № 897,898 – отрицательные, от </w:t>
      </w:r>
      <w:r w:rsidR="00C34A58">
        <w:t>19 г</w:t>
      </w:r>
      <w:r w:rsidRPr="0008497E">
        <w:t>.08.</w:t>
      </w:r>
      <w:r w:rsidRPr="005F566E">
        <w:t>19 г</w:t>
      </w:r>
      <w:r w:rsidRPr="0008497E">
        <w:t>. № 39 - отрицательный.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Посев на </w:t>
      </w:r>
      <w:r w:rsidRPr="0008497E">
        <w:rPr>
          <w:b/>
          <w:lang w:val="en-US"/>
        </w:rPr>
        <w:t>BL</w:t>
      </w:r>
      <w:r w:rsidRPr="0008497E">
        <w:rPr>
          <w:b/>
        </w:rPr>
        <w:t xml:space="preserve"> </w:t>
      </w:r>
      <w:r w:rsidRPr="0008497E">
        <w:t xml:space="preserve">от </w:t>
      </w:r>
      <w:r w:rsidR="00C34A58">
        <w:t>19 г</w:t>
      </w:r>
      <w:r w:rsidRPr="0008497E">
        <w:t>.08.1</w:t>
      </w:r>
      <w:r w:rsidRPr="005F566E">
        <w:t>9</w:t>
      </w:r>
      <w:r w:rsidRPr="0008497E">
        <w:t xml:space="preserve"> г. № 201,202 - </w:t>
      </w:r>
      <w:proofErr w:type="spellStart"/>
      <w:r w:rsidRPr="0008497E">
        <w:t>отрицательгый</w:t>
      </w:r>
      <w:proofErr w:type="spellEnd"/>
      <w:r w:rsidRPr="0008497E">
        <w:t>.</w:t>
      </w:r>
    </w:p>
    <w:p w:rsidR="0008497E" w:rsidRPr="0008497E" w:rsidRDefault="0008497E" w:rsidP="005F566E">
      <w:pPr>
        <w:jc w:val="both"/>
      </w:pPr>
      <w:r w:rsidRPr="0008497E">
        <w:rPr>
          <w:b/>
          <w:lang w:val="en-US"/>
        </w:rPr>
        <w:t>R</w:t>
      </w:r>
      <w:r w:rsidRPr="0008497E">
        <w:rPr>
          <w:b/>
        </w:rPr>
        <w:t>-графия</w:t>
      </w:r>
      <w:r w:rsidRPr="0008497E">
        <w:t xml:space="preserve"> сердца в 3-х проекциях от 22.07.</w:t>
      </w:r>
      <w:r w:rsidRPr="005F566E">
        <w:t>19 г</w:t>
      </w:r>
      <w:r w:rsidRPr="0008497E">
        <w:t xml:space="preserve">. 0,08 </w:t>
      </w:r>
      <w:proofErr w:type="spellStart"/>
      <w:r w:rsidRPr="0008497E">
        <w:t>мзв</w:t>
      </w:r>
      <w:proofErr w:type="spellEnd"/>
      <w:r w:rsidRPr="0008497E">
        <w:t xml:space="preserve">) – Легочный рисунок усилен в прикорневой зоне за счет сосудистого компонента, синусы свободные. Сердце в поперечнике расширено (КТИ 64%), талия сглажена, верхушка закруглена. В </w:t>
      </w:r>
      <w:r w:rsidRPr="0008497E">
        <w:rPr>
          <w:lang w:val="en-US"/>
        </w:rPr>
        <w:t>I</w:t>
      </w:r>
      <w:r w:rsidRPr="0008497E">
        <w:t xml:space="preserve"> и </w:t>
      </w:r>
      <w:r w:rsidRPr="0008497E">
        <w:rPr>
          <w:lang w:val="en-US"/>
        </w:rPr>
        <w:t>II</w:t>
      </w:r>
      <w:r w:rsidRPr="0008497E">
        <w:t xml:space="preserve"> косых проекциях увеличены правые отделы.  Левые отделы отчетливо не изменены.</w:t>
      </w:r>
    </w:p>
    <w:p w:rsidR="0008497E" w:rsidRPr="0008497E" w:rsidRDefault="0008497E" w:rsidP="005F566E">
      <w:pPr>
        <w:jc w:val="both"/>
      </w:pPr>
      <w:r w:rsidRPr="0008497E">
        <w:rPr>
          <w:b/>
          <w:lang w:val="en-US"/>
        </w:rPr>
        <w:t>R</w:t>
      </w:r>
      <w:r w:rsidRPr="0008497E">
        <w:rPr>
          <w:b/>
        </w:rPr>
        <w:t>-графия</w:t>
      </w:r>
      <w:r w:rsidRPr="0008497E">
        <w:t xml:space="preserve"> </w:t>
      </w:r>
      <w:r w:rsidRPr="0008497E">
        <w:rPr>
          <w:b/>
        </w:rPr>
        <w:t>грудной клетки</w:t>
      </w:r>
      <w:r w:rsidRPr="0008497E">
        <w:t xml:space="preserve"> от 11.08.1</w:t>
      </w:r>
      <w:r w:rsidRPr="005F566E">
        <w:t>9</w:t>
      </w:r>
      <w:r w:rsidRPr="0008497E">
        <w:t xml:space="preserve"> г. – легочная ткань не затемнена, синусы свободные. Сердце в поперечнике расширено (КТИ 63%) за счет правых отделов. Динамика положительная.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ЭХО-КГ </w:t>
      </w:r>
      <w:r w:rsidRPr="0008497E">
        <w:t>от 27.07.1</w:t>
      </w:r>
      <w:r w:rsidRPr="005F566E">
        <w:t>9</w:t>
      </w:r>
      <w:r w:rsidRPr="0008497E">
        <w:t xml:space="preserve"> г.</w:t>
      </w:r>
      <w:r w:rsidRPr="0008497E">
        <w:rPr>
          <w:b/>
        </w:rPr>
        <w:t xml:space="preserve"> - </w:t>
      </w:r>
      <w:r w:rsidRPr="0008497E">
        <w:t>Дуга и перешеек аорты в норме. Внутренний диаметр клапанного кольца аорты 8-</w:t>
      </w:r>
      <w:smartTag w:uri="urn:schemas-microsoft-com:office:smarttags" w:element="metricconverter">
        <w:smartTagPr>
          <w:attr w:name="ProductID" w:val="7 мм"/>
        </w:smartTagPr>
        <w:r w:rsidRPr="0008497E">
          <w:t>7 мм</w:t>
        </w:r>
      </w:smartTag>
      <w:r w:rsidRPr="0008497E">
        <w:t>, восходящая 9-</w:t>
      </w:r>
      <w:smartTag w:uri="urn:schemas-microsoft-com:office:smarttags" w:element="metricconverter">
        <w:smartTagPr>
          <w:attr w:name="ProductID" w:val="10 мм"/>
        </w:smartTagPr>
        <w:r w:rsidRPr="0008497E">
          <w:t>10 мм</w:t>
        </w:r>
      </w:smartTag>
      <w:r w:rsidRPr="0008497E">
        <w:t xml:space="preserve">. Аортальный клапан: створки три, укороченные. ПКС, створки подвижные, функционально двухстворчатый клапан. Левое предсердие </w:t>
      </w:r>
      <w:smartTag w:uri="urn:schemas-microsoft-com:office:smarttags" w:element="metricconverter">
        <w:smartTagPr>
          <w:attr w:name="ProductID" w:val="1,6 см"/>
        </w:smartTagPr>
        <w:r w:rsidRPr="0008497E">
          <w:t>1,6 см</w:t>
        </w:r>
      </w:smartTag>
      <w:r w:rsidRPr="0008497E">
        <w:t xml:space="preserve">. Митральный клапан: ФК </w:t>
      </w:r>
      <w:smartTag w:uri="urn:schemas-microsoft-com:office:smarttags" w:element="metricconverter">
        <w:smartTagPr>
          <w:attr w:name="ProductID" w:val="1,5 см"/>
        </w:smartTagPr>
        <w:r w:rsidRPr="0008497E">
          <w:t>1,5 см</w:t>
        </w:r>
      </w:smartTag>
      <w:r w:rsidRPr="0008497E">
        <w:t xml:space="preserve">, створки толстые, подвижные, не смыкаются, </w:t>
      </w:r>
      <w:r w:rsidRPr="0008497E">
        <w:rPr>
          <w:lang w:val="en-US"/>
        </w:rPr>
        <w:t>S</w:t>
      </w:r>
      <w:r w:rsidRPr="0008497E">
        <w:t xml:space="preserve"> – 3 см</w:t>
      </w:r>
      <w:r w:rsidRPr="0008497E">
        <w:rPr>
          <w:vertAlign w:val="superscript"/>
        </w:rPr>
        <w:t>2</w:t>
      </w:r>
      <w:r w:rsidRPr="0008497E">
        <w:rPr>
          <w:vertAlign w:val="subscript"/>
        </w:rPr>
        <w:t xml:space="preserve">, </w:t>
      </w:r>
      <w:r w:rsidRPr="0008497E">
        <w:t xml:space="preserve">ПТК </w:t>
      </w:r>
      <w:smartTag w:uri="urn:schemas-microsoft-com:office:smarttags" w:element="metricconverter">
        <w:smartTagPr>
          <w:attr w:name="ProductID" w:val="8 мм"/>
        </w:smartTagPr>
        <w:r w:rsidRPr="0008497E">
          <w:t>8 мм</w:t>
        </w:r>
      </w:smartTag>
      <w:r w:rsidRPr="0008497E">
        <w:t>.</w:t>
      </w:r>
      <w:r w:rsidRPr="0008497E">
        <w:rPr>
          <w:vertAlign w:val="subscript"/>
        </w:rPr>
        <w:t xml:space="preserve"> </w:t>
      </w:r>
      <w:r w:rsidRPr="0008497E">
        <w:t xml:space="preserve"> Левый желудочек: КДР 1,4 </w:t>
      </w:r>
      <w:r w:rsidRPr="0008497E">
        <w:rPr>
          <w:lang w:val="en-US"/>
        </w:rPr>
        <w:t>c</w:t>
      </w:r>
      <w:r w:rsidRPr="0008497E">
        <w:t xml:space="preserve">м, КСР </w:t>
      </w:r>
      <w:smartTag w:uri="urn:schemas-microsoft-com:office:smarttags" w:element="metricconverter">
        <w:smartTagPr>
          <w:attr w:name="ProductID" w:val="7 мм"/>
        </w:smartTagPr>
        <w:r w:rsidRPr="0008497E">
          <w:t>7 мм</w:t>
        </w:r>
      </w:smartTag>
      <w:r w:rsidRPr="0008497E">
        <w:t xml:space="preserve">, ФВ 76%, ЗСЛЖ </w:t>
      </w:r>
      <w:smartTag w:uri="urn:schemas-microsoft-com:office:smarttags" w:element="metricconverter">
        <w:smartTagPr>
          <w:attr w:name="ProductID" w:val="5 мм"/>
        </w:smartTagPr>
        <w:r w:rsidRPr="0008497E">
          <w:t>5 мм</w:t>
        </w:r>
      </w:smartTag>
      <w:r w:rsidRPr="0008497E">
        <w:t xml:space="preserve">, утолщена, МЖП </w:t>
      </w:r>
      <w:smartTag w:uri="urn:schemas-microsoft-com:office:smarttags" w:element="metricconverter">
        <w:smartTagPr>
          <w:attr w:name="ProductID" w:val="5 мм"/>
        </w:smartTagPr>
        <w:r w:rsidRPr="0008497E">
          <w:t>5 мм</w:t>
        </w:r>
      </w:smartTag>
      <w:r w:rsidRPr="0008497E">
        <w:t xml:space="preserve">, утолщена, </w:t>
      </w:r>
      <w:proofErr w:type="spellStart"/>
      <w:r w:rsidRPr="0008497E">
        <w:t>перимембранозный</w:t>
      </w:r>
      <w:proofErr w:type="spellEnd"/>
      <w:r w:rsidRPr="0008497E">
        <w:t xml:space="preserve"> ДМЖП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t xml:space="preserve">, движение вариабельное. Полость правого предсердия увеличена 2 х </w:t>
      </w:r>
      <w:smartTag w:uri="urn:schemas-microsoft-com:office:smarttags" w:element="metricconverter">
        <w:smartTagPr>
          <w:attr w:name="ProductID" w:val="2 см"/>
        </w:smartTagPr>
        <w:r w:rsidRPr="0008497E">
          <w:t>2 см</w:t>
        </w:r>
      </w:smartTag>
      <w:r w:rsidRPr="0008497E">
        <w:t xml:space="preserve">. Правый желудочек 1,2 </w:t>
      </w:r>
      <w:r w:rsidRPr="0008497E">
        <w:rPr>
          <w:lang w:val="en-US"/>
        </w:rPr>
        <w:t>c</w:t>
      </w:r>
      <w:r w:rsidRPr="0008497E">
        <w:t xml:space="preserve">м по длинной оси. Трехстворчатый клапан: ФК </w:t>
      </w:r>
      <w:smartTag w:uri="urn:schemas-microsoft-com:office:smarttags" w:element="metricconverter">
        <w:smartTagPr>
          <w:attr w:name="ProductID" w:val="2,0 см"/>
        </w:smartTagPr>
        <w:r w:rsidRPr="0008497E">
          <w:t>2,0 см</w:t>
        </w:r>
      </w:smartTag>
      <w:r w:rsidRPr="0008497E">
        <w:t xml:space="preserve">, створки толстые, подвижные, длинные, </w:t>
      </w:r>
      <w:proofErr w:type="spellStart"/>
      <w:r w:rsidRPr="0008497E">
        <w:t>септальная</w:t>
      </w:r>
      <w:proofErr w:type="spellEnd"/>
      <w:r w:rsidRPr="0008497E">
        <w:t xml:space="preserve"> створка малоподвижная. Диаметр фиброзного кольца легочной артерии </w:t>
      </w:r>
      <w:smartTag w:uri="urn:schemas-microsoft-com:office:smarttags" w:element="metricconverter">
        <w:smartTagPr>
          <w:attr w:name="ProductID" w:val="1,2 см"/>
        </w:smartTagPr>
        <w:r w:rsidRPr="0008497E">
          <w:t>1,2 см</w:t>
        </w:r>
      </w:smartTag>
      <w:r w:rsidRPr="0008497E">
        <w:t xml:space="preserve">. Створки легочной артерии плотные, подвижные. Перикард не изменен.  Аневризма МПП (устье </w:t>
      </w:r>
      <w:smartTag w:uri="urn:schemas-microsoft-com:office:smarttags" w:element="metricconverter">
        <w:smartTagPr>
          <w:attr w:name="ProductID" w:val="5 мм"/>
        </w:smartTagPr>
        <w:r w:rsidRPr="0008497E">
          <w:t>5 мм</w:t>
        </w:r>
      </w:smartTag>
      <w:r w:rsidRPr="0008497E">
        <w:t xml:space="preserve">, глубина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t xml:space="preserve">) ООО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t xml:space="preserve">. </w:t>
      </w:r>
      <w:proofErr w:type="spellStart"/>
      <w:r w:rsidRPr="0008497E">
        <w:t>Допплер</w:t>
      </w:r>
      <w:proofErr w:type="spellEnd"/>
      <w:r w:rsidRPr="0008497E">
        <w:t xml:space="preserve"> КГ: МР</w:t>
      </w:r>
      <w:r w:rsidRPr="005F566E">
        <w:t xml:space="preserve"> </w:t>
      </w:r>
      <w:r w:rsidRPr="0008497E">
        <w:t xml:space="preserve">(++) (+2,5), ТР (++) (+ 2,5), давление в ПЖ </w:t>
      </w:r>
      <w:smartTag w:uri="urn:schemas-microsoft-com:office:smarttags" w:element="metricconverter">
        <w:smartTagPr>
          <w:attr w:name="ProductID" w:val="128 мм"/>
        </w:smartTagPr>
        <w:r w:rsidRPr="0008497E">
          <w:t>128 мм</w:t>
        </w:r>
      </w:smartTag>
      <w:r w:rsidRPr="0008497E">
        <w:t xml:space="preserve"> </w:t>
      </w:r>
      <w:proofErr w:type="spellStart"/>
      <w:r w:rsidRPr="0008497E">
        <w:t>рт</w:t>
      </w:r>
      <w:proofErr w:type="spellEnd"/>
      <w:r w:rsidRPr="0008497E">
        <w:t xml:space="preserve"> ст., </w:t>
      </w:r>
      <w:proofErr w:type="spellStart"/>
      <w:r w:rsidRPr="0008497E">
        <w:t>АоР</w:t>
      </w:r>
      <w:proofErr w:type="spellEnd"/>
      <w:r w:rsidRPr="005F566E">
        <w:t xml:space="preserve"> </w:t>
      </w:r>
      <w:r w:rsidRPr="0008497E">
        <w:t xml:space="preserve">(+), ЛР (+1,5), лево-правый сброс на ООО. Заключение: ВПС – выраженная недостаточность митрального клапана, </w:t>
      </w:r>
      <w:proofErr w:type="spellStart"/>
      <w:r w:rsidRPr="0008497E">
        <w:t>регургитация</w:t>
      </w:r>
      <w:proofErr w:type="spellEnd"/>
      <w:r w:rsidRPr="0008497E">
        <w:t xml:space="preserve"> (++) и (+2,5); выраженная </w:t>
      </w:r>
      <w:r w:rsidRPr="0008497E">
        <w:rPr>
          <w:bCs/>
        </w:rPr>
        <w:t xml:space="preserve">недостаточность </w:t>
      </w:r>
      <w:proofErr w:type="spellStart"/>
      <w:r w:rsidRPr="0008497E">
        <w:rPr>
          <w:bCs/>
        </w:rPr>
        <w:t>трикуспидального</w:t>
      </w:r>
      <w:proofErr w:type="spellEnd"/>
      <w:r w:rsidRPr="0008497E">
        <w:rPr>
          <w:bCs/>
        </w:rPr>
        <w:t xml:space="preserve"> клапана,</w:t>
      </w:r>
      <w:r w:rsidRPr="0008497E">
        <w:t xml:space="preserve"> </w:t>
      </w:r>
      <w:proofErr w:type="spellStart"/>
      <w:r w:rsidRPr="0008497E">
        <w:t>регур-гитация</w:t>
      </w:r>
      <w:proofErr w:type="spellEnd"/>
      <w:r w:rsidRPr="0008497E">
        <w:t xml:space="preserve"> (++) и (+2,5)</w:t>
      </w:r>
      <w:r w:rsidRPr="0008497E">
        <w:rPr>
          <w:bCs/>
        </w:rPr>
        <w:t xml:space="preserve">; высокая легочная гипертензия, давление в ПЖ – </w:t>
      </w:r>
      <w:smartTag w:uri="urn:schemas-microsoft-com:office:smarttags" w:element="metricconverter">
        <w:smartTagPr>
          <w:attr w:name="ProductID" w:val="128 мм"/>
        </w:smartTagPr>
        <w:r w:rsidRPr="0008497E">
          <w:rPr>
            <w:bCs/>
          </w:rPr>
          <w:t>128 мм</w:t>
        </w:r>
      </w:smartTag>
      <w:r w:rsidRPr="0008497E">
        <w:rPr>
          <w:bCs/>
        </w:rPr>
        <w:t xml:space="preserve"> </w:t>
      </w:r>
      <w:proofErr w:type="spellStart"/>
      <w:r w:rsidRPr="0008497E">
        <w:rPr>
          <w:bCs/>
        </w:rPr>
        <w:t>рт</w:t>
      </w:r>
      <w:proofErr w:type="spellEnd"/>
      <w:r w:rsidRPr="0008497E">
        <w:rPr>
          <w:bCs/>
        </w:rPr>
        <w:t xml:space="preserve"> ст.,</w:t>
      </w:r>
      <w:r w:rsidRPr="0008497E">
        <w:t xml:space="preserve"> </w:t>
      </w:r>
      <w:proofErr w:type="spellStart"/>
      <w:r w:rsidRPr="0008497E">
        <w:t>перимем-бранозный</w:t>
      </w:r>
      <w:proofErr w:type="spellEnd"/>
      <w:r w:rsidRPr="0008497E">
        <w:t xml:space="preserve"> ДМЖП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rPr>
          <w:bCs/>
        </w:rPr>
        <w:t xml:space="preserve"> с лево-правым сбросом крови;</w:t>
      </w:r>
      <w:r w:rsidRPr="0008497E">
        <w:t xml:space="preserve"> аневризма МПП  со сбросом крови (устье </w:t>
      </w:r>
      <w:smartTag w:uri="urn:schemas-microsoft-com:office:smarttags" w:element="metricconverter">
        <w:smartTagPr>
          <w:attr w:name="ProductID" w:val="5 мм"/>
        </w:smartTagPr>
        <w:r w:rsidRPr="0008497E">
          <w:t>5 мм</w:t>
        </w:r>
      </w:smartTag>
      <w:r w:rsidRPr="0008497E">
        <w:t xml:space="preserve">, глубина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t xml:space="preserve">), ООО – </w:t>
      </w:r>
      <w:smartTag w:uri="urn:schemas-microsoft-com:office:smarttags" w:element="metricconverter">
        <w:smartTagPr>
          <w:attr w:name="ProductID" w:val="3 ММ"/>
        </w:smartTagPr>
        <w:r w:rsidRPr="0008497E">
          <w:t>3 мм</w:t>
        </w:r>
      </w:smartTag>
      <w:r w:rsidRPr="0008497E">
        <w:t xml:space="preserve"> с лево-правым сбросом крови; недостаточность аортального клапана, </w:t>
      </w:r>
      <w:proofErr w:type="spellStart"/>
      <w:r w:rsidRPr="0008497E">
        <w:t>регургитация</w:t>
      </w:r>
      <w:proofErr w:type="spellEnd"/>
      <w:r w:rsidRPr="0008497E">
        <w:t xml:space="preserve"> (+), функционально двухстворчатый; недостаточность клапана легочной артерии, </w:t>
      </w:r>
      <w:proofErr w:type="spellStart"/>
      <w:r w:rsidRPr="0008497E">
        <w:t>регургитация</w:t>
      </w:r>
      <w:proofErr w:type="spellEnd"/>
      <w:r w:rsidRPr="0008497E">
        <w:t xml:space="preserve"> (+) и (+1,5); увеличены оба предсердия и ПЖ; сократительная способность миокарда в норме, повышена </w:t>
      </w:r>
      <w:proofErr w:type="spellStart"/>
      <w:r w:rsidRPr="0008497E">
        <w:t>трабекулярность</w:t>
      </w:r>
      <w:proofErr w:type="spellEnd"/>
      <w:r w:rsidRPr="0008497E">
        <w:t xml:space="preserve"> обоих желудочков, утолщены стенки желудочков сердца; уменьшена, </w:t>
      </w:r>
      <w:proofErr w:type="spellStart"/>
      <w:r w:rsidRPr="0008497E">
        <w:t>гипоплазирована</w:t>
      </w:r>
      <w:proofErr w:type="spellEnd"/>
      <w:r w:rsidRPr="0008497E">
        <w:t xml:space="preserve"> полость левого желудочка; уменьшено фиброзное кольцо аортального клапана.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НСГ</w:t>
      </w:r>
      <w:r w:rsidRPr="0008497E">
        <w:t xml:space="preserve"> от 22.07.</w:t>
      </w:r>
      <w:r w:rsidRPr="005F566E">
        <w:t>19 г</w:t>
      </w:r>
      <w:r w:rsidRPr="0008497E">
        <w:t xml:space="preserve">. – асимметрия </w:t>
      </w:r>
      <w:proofErr w:type="spellStart"/>
      <w:r w:rsidRPr="0008497E">
        <w:t>вентрикулярной</w:t>
      </w:r>
      <w:proofErr w:type="spellEnd"/>
      <w:r w:rsidRPr="0008497E">
        <w:t xml:space="preserve"> системы: передние рога - левый </w:t>
      </w:r>
      <w:smartTag w:uri="urn:schemas-microsoft-com:office:smarttags" w:element="metricconverter">
        <w:smartTagPr>
          <w:attr w:name="ProductID" w:val="4,8 мм"/>
        </w:smartTagPr>
        <w:r w:rsidRPr="0008497E">
          <w:t>4,8 мм</w:t>
        </w:r>
      </w:smartTag>
      <w:r w:rsidRPr="0008497E">
        <w:t xml:space="preserve">, правый </w:t>
      </w:r>
      <w:smartTag w:uri="urn:schemas-microsoft-com:office:smarttags" w:element="metricconverter">
        <w:smartTagPr>
          <w:attr w:name="ProductID" w:val="2,7 мм"/>
        </w:smartTagPr>
        <w:r w:rsidRPr="0008497E">
          <w:t>2,7 мм</w:t>
        </w:r>
      </w:smartTag>
      <w:r w:rsidRPr="0008497E">
        <w:t xml:space="preserve">, затылочные рога – левый </w:t>
      </w:r>
      <w:smartTag w:uri="urn:schemas-microsoft-com:office:smarttags" w:element="metricconverter">
        <w:smartTagPr>
          <w:attr w:name="ProductID" w:val="17,2 мм"/>
        </w:smartTagPr>
        <w:r w:rsidRPr="0008497E">
          <w:t>17,2 мм</w:t>
        </w:r>
      </w:smartTag>
      <w:r w:rsidRPr="0008497E">
        <w:t xml:space="preserve">, правый </w:t>
      </w:r>
      <w:smartTag w:uri="urn:schemas-microsoft-com:office:smarttags" w:element="metricconverter">
        <w:smartTagPr>
          <w:attr w:name="ProductID" w:val="14,5 мм"/>
        </w:smartTagPr>
        <w:r w:rsidRPr="0008497E">
          <w:t>14,5 мм</w:t>
        </w:r>
      </w:smartTag>
      <w:r w:rsidRPr="0008497E">
        <w:t>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НСГ</w:t>
      </w:r>
      <w:r w:rsidRPr="0008497E">
        <w:t xml:space="preserve"> от 05.08.</w:t>
      </w:r>
      <w:r w:rsidRPr="005F566E">
        <w:t>19 г</w:t>
      </w:r>
      <w:r w:rsidRPr="0008497E">
        <w:t xml:space="preserve">. – асимметрия </w:t>
      </w:r>
      <w:proofErr w:type="spellStart"/>
      <w:r w:rsidRPr="0008497E">
        <w:t>вентрикулярной</w:t>
      </w:r>
      <w:proofErr w:type="spellEnd"/>
      <w:r w:rsidRPr="0008497E">
        <w:t xml:space="preserve"> системы: передние рога - левый </w:t>
      </w:r>
      <w:smartTag w:uri="urn:schemas-microsoft-com:office:smarttags" w:element="metricconverter">
        <w:smartTagPr>
          <w:attr w:name="ProductID" w:val="4,2 мм"/>
        </w:smartTagPr>
        <w:r w:rsidRPr="0008497E">
          <w:t>4,2 мм</w:t>
        </w:r>
      </w:smartTag>
      <w:r w:rsidRPr="0008497E">
        <w:t xml:space="preserve">, правый </w:t>
      </w:r>
      <w:smartTag w:uri="urn:schemas-microsoft-com:office:smarttags" w:element="metricconverter">
        <w:smartTagPr>
          <w:attr w:name="ProductID" w:val="3,0 мм"/>
        </w:smartTagPr>
        <w:r w:rsidRPr="0008497E">
          <w:t>3,0 мм</w:t>
        </w:r>
      </w:smartTag>
      <w:r w:rsidRPr="0008497E">
        <w:t xml:space="preserve">, затылочные рога – левый </w:t>
      </w:r>
      <w:smartTag w:uri="urn:schemas-microsoft-com:office:smarttags" w:element="metricconverter">
        <w:smartTagPr>
          <w:attr w:name="ProductID" w:val="16,7 мм"/>
        </w:smartTagPr>
        <w:r w:rsidRPr="0008497E">
          <w:t>16,7 мм</w:t>
        </w:r>
      </w:smartTag>
      <w:r w:rsidRPr="0008497E">
        <w:t xml:space="preserve">, правый </w:t>
      </w:r>
      <w:smartTag w:uri="urn:schemas-microsoft-com:office:smarttags" w:element="metricconverter">
        <w:smartTagPr>
          <w:attr w:name="ProductID" w:val="15,0 мм"/>
        </w:smartTagPr>
        <w:r w:rsidRPr="0008497E">
          <w:t>15,0 мм</w:t>
        </w:r>
      </w:smartTag>
      <w:r w:rsidRPr="0008497E">
        <w:t>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УЗИ внутренних органов </w:t>
      </w:r>
      <w:r w:rsidRPr="0008497E">
        <w:t>от  22.07.</w:t>
      </w:r>
      <w:r w:rsidRPr="005F566E">
        <w:t>19 г</w:t>
      </w:r>
      <w:r w:rsidRPr="0008497E">
        <w:t>. – повышена эхогенность почек.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ЭКГ </w:t>
      </w:r>
      <w:r w:rsidRPr="0008497E">
        <w:t>от 26.07.</w:t>
      </w:r>
      <w:r w:rsidRPr="005F566E">
        <w:t>19 г</w:t>
      </w:r>
      <w:r w:rsidRPr="0008497E">
        <w:t xml:space="preserve">. – ЭОС  отклонена резко  вправо. Синусовый ритм с ЧСС 166 в мин.  </w:t>
      </w:r>
      <w:proofErr w:type="spellStart"/>
      <w:r w:rsidRPr="0008497E">
        <w:t>Нагруз</w:t>
      </w:r>
      <w:proofErr w:type="spellEnd"/>
      <w:r w:rsidRPr="0008497E">
        <w:t>-ка на правый желудочек и правое предсердие.</w:t>
      </w:r>
    </w:p>
    <w:p w:rsidR="0008497E" w:rsidRPr="0008497E" w:rsidRDefault="0008497E" w:rsidP="005F566E">
      <w:pPr>
        <w:jc w:val="both"/>
        <w:rPr>
          <w:b/>
        </w:rPr>
      </w:pPr>
      <w:r w:rsidRPr="0008497E">
        <w:rPr>
          <w:b/>
        </w:rPr>
        <w:t xml:space="preserve">ЭКГ </w:t>
      </w:r>
      <w:r w:rsidRPr="0008497E">
        <w:t>от 06.08.</w:t>
      </w:r>
      <w:r w:rsidRPr="005F566E">
        <w:t>19 г</w:t>
      </w:r>
      <w:r w:rsidRPr="0008497E">
        <w:t xml:space="preserve">. – ЭОС  отклонена резко  вправо. Синусовый ритм с ЧСС 166- 157 в мин.  Нагрузка на правый желудочек и правое предсердие. Нарушены процессы </w:t>
      </w:r>
      <w:proofErr w:type="spellStart"/>
      <w:r w:rsidRPr="0008497E">
        <w:t>реполяризации</w:t>
      </w:r>
      <w:proofErr w:type="spellEnd"/>
      <w:r w:rsidRPr="0008497E">
        <w:t xml:space="preserve">. </w:t>
      </w:r>
    </w:p>
    <w:p w:rsidR="0008497E" w:rsidRPr="0008497E" w:rsidRDefault="0008497E" w:rsidP="005F566E">
      <w:pPr>
        <w:jc w:val="both"/>
        <w:rPr>
          <w:b/>
          <w:bCs/>
        </w:rPr>
      </w:pPr>
      <w:r w:rsidRPr="0008497E">
        <w:rPr>
          <w:b/>
        </w:rPr>
        <w:t xml:space="preserve">  </w:t>
      </w:r>
      <w:r w:rsidRPr="0008497E">
        <w:rPr>
          <w:bCs/>
        </w:rPr>
        <w:t xml:space="preserve">  </w:t>
      </w:r>
      <w:r w:rsidRPr="0008497E">
        <w:rPr>
          <w:b/>
          <w:bCs/>
        </w:rPr>
        <w:t>Осмотрен:</w:t>
      </w:r>
    </w:p>
    <w:p w:rsidR="0008497E" w:rsidRPr="0008497E" w:rsidRDefault="0008497E" w:rsidP="005F566E">
      <w:pPr>
        <w:jc w:val="both"/>
        <w:rPr>
          <w:b/>
          <w:bCs/>
        </w:rPr>
      </w:pPr>
      <w:r w:rsidRPr="0008497E">
        <w:rPr>
          <w:b/>
          <w:bCs/>
        </w:rPr>
        <w:t xml:space="preserve">Кардиологом– </w:t>
      </w:r>
      <w:r w:rsidRPr="0008497E">
        <w:rPr>
          <w:bCs/>
        </w:rPr>
        <w:t>диагноз и лечение согласованы.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>Неврологом</w:t>
      </w:r>
      <w:r w:rsidRPr="0008497E">
        <w:t xml:space="preserve"> – Церебральная ишемия </w:t>
      </w:r>
      <w:r w:rsidRPr="0008497E">
        <w:rPr>
          <w:lang w:val="en-US"/>
        </w:rPr>
        <w:t>II</w:t>
      </w:r>
      <w:r w:rsidRPr="0008497E">
        <w:t xml:space="preserve"> степени, синдром угнетения ЦНС. </w:t>
      </w:r>
    </w:p>
    <w:p w:rsidR="0008497E" w:rsidRPr="0008497E" w:rsidRDefault="0008497E" w:rsidP="005F566E">
      <w:pPr>
        <w:jc w:val="both"/>
      </w:pPr>
      <w:r w:rsidRPr="0008497E">
        <w:rPr>
          <w:b/>
        </w:rPr>
        <w:lastRenderedPageBreak/>
        <w:t xml:space="preserve">Окулистом – </w:t>
      </w:r>
      <w:r w:rsidRPr="0008497E">
        <w:t>О</w:t>
      </w:r>
      <w:r w:rsidRPr="0008497E">
        <w:rPr>
          <w:lang w:val="en-US"/>
        </w:rPr>
        <w:t>U</w:t>
      </w:r>
      <w:r w:rsidRPr="0008497E">
        <w:t xml:space="preserve"> глазное дно без патологии.</w:t>
      </w:r>
    </w:p>
    <w:p w:rsidR="0008497E" w:rsidRPr="0008497E" w:rsidRDefault="0008497E" w:rsidP="005F566E">
      <w:pPr>
        <w:jc w:val="both"/>
      </w:pPr>
      <w:r w:rsidRPr="0008497E">
        <w:rPr>
          <w:b/>
        </w:rPr>
        <w:t xml:space="preserve">Лор-врачом </w:t>
      </w:r>
      <w:r w:rsidRPr="0008497E">
        <w:t>– без патологии.</w:t>
      </w:r>
    </w:p>
    <w:p w:rsidR="0008497E" w:rsidRPr="0008497E" w:rsidRDefault="0008497E" w:rsidP="005F566E">
      <w:pPr>
        <w:jc w:val="both"/>
        <w:rPr>
          <w:b/>
          <w:bCs/>
        </w:rPr>
      </w:pPr>
      <w:r w:rsidRPr="0008497E">
        <w:rPr>
          <w:b/>
          <w:bCs/>
        </w:rPr>
        <w:t xml:space="preserve">     Лечение:</w:t>
      </w:r>
    </w:p>
    <w:p w:rsidR="0008497E" w:rsidRPr="0008497E" w:rsidRDefault="0008497E" w:rsidP="005F566E">
      <w:pPr>
        <w:jc w:val="both"/>
        <w:rPr>
          <w:bCs/>
        </w:rPr>
      </w:pPr>
      <w:r w:rsidRPr="0008497E">
        <w:rPr>
          <w:bCs/>
        </w:rPr>
        <w:t>В/м:</w:t>
      </w:r>
      <w:r w:rsidRPr="0008497E">
        <w:t xml:space="preserve"> </w:t>
      </w:r>
      <w:proofErr w:type="spellStart"/>
      <w:r w:rsidRPr="0008497E">
        <w:t>цефабол</w:t>
      </w:r>
      <w:proofErr w:type="spellEnd"/>
      <w:r w:rsidRPr="0008497E">
        <w:t xml:space="preserve"> с 22.07.</w:t>
      </w:r>
      <w:r w:rsidRPr="005F566E">
        <w:t>19 г</w:t>
      </w:r>
      <w:r w:rsidRPr="0008497E">
        <w:t>. – 12.08.</w:t>
      </w:r>
      <w:r w:rsidRPr="005F566E">
        <w:t>19 г</w:t>
      </w:r>
      <w:r w:rsidRPr="0008497E">
        <w:t xml:space="preserve">., </w:t>
      </w:r>
      <w:proofErr w:type="spellStart"/>
      <w:r w:rsidRPr="0008497E">
        <w:t>амикацин</w:t>
      </w:r>
      <w:proofErr w:type="spellEnd"/>
      <w:r w:rsidRPr="0008497E">
        <w:t xml:space="preserve">, иммуноглобулин, лазикс, гидрокортизон. </w:t>
      </w:r>
      <w:r w:rsidRPr="0008497E">
        <w:rPr>
          <w:bCs/>
        </w:rPr>
        <w:t xml:space="preserve"> </w:t>
      </w:r>
    </w:p>
    <w:p w:rsidR="0008497E" w:rsidRPr="0008497E" w:rsidRDefault="0008497E" w:rsidP="005F566E">
      <w:pPr>
        <w:jc w:val="both"/>
      </w:pPr>
      <w:r w:rsidRPr="0008497E">
        <w:rPr>
          <w:bCs/>
        </w:rPr>
        <w:t xml:space="preserve">Внутрь: </w:t>
      </w:r>
      <w:proofErr w:type="spellStart"/>
      <w:r w:rsidRPr="0008497E">
        <w:t>фенибут</w:t>
      </w:r>
      <w:proofErr w:type="spellEnd"/>
      <w:r w:rsidRPr="0008497E">
        <w:t xml:space="preserve">,  верошпирон,  элькар, </w:t>
      </w:r>
      <w:proofErr w:type="spellStart"/>
      <w:r w:rsidRPr="0008497E">
        <w:t>триампур</w:t>
      </w:r>
      <w:proofErr w:type="spellEnd"/>
      <w:r w:rsidRPr="0008497E">
        <w:t>.</w:t>
      </w:r>
    </w:p>
    <w:p w:rsidR="0008497E" w:rsidRPr="0008497E" w:rsidRDefault="0008497E" w:rsidP="005F566E">
      <w:pPr>
        <w:jc w:val="both"/>
        <w:rPr>
          <w:b/>
        </w:rPr>
      </w:pPr>
      <w:r w:rsidRPr="0008497E">
        <w:t xml:space="preserve">     В настоящее время, состояние ребенка тяжелое за счет НК </w:t>
      </w:r>
      <w:r w:rsidRPr="0008497E">
        <w:rPr>
          <w:lang w:val="en-US"/>
        </w:rPr>
        <w:t>II</w:t>
      </w:r>
      <w:r w:rsidRPr="0008497E">
        <w:t xml:space="preserve"> А степени, неврологической симптоматики. Кожа  чистая, бледная, восковидная, </w:t>
      </w:r>
      <w:proofErr w:type="spellStart"/>
      <w:r w:rsidRPr="0008497E">
        <w:t>акроцианоз</w:t>
      </w:r>
      <w:proofErr w:type="spellEnd"/>
      <w:r w:rsidRPr="0008497E">
        <w:t>, усиливающийся при беспокойстве. Кормится через рожок по 70 мл (с.г.м.+ смесь «</w:t>
      </w:r>
      <w:proofErr w:type="spellStart"/>
      <w:r w:rsidRPr="0008497E">
        <w:t>Нестожен</w:t>
      </w:r>
      <w:proofErr w:type="spellEnd"/>
      <w:r w:rsidRPr="0008497E">
        <w:t xml:space="preserve">»), не срыгивает. Дыхание проводится, хрипов нет, ЧД 60-70 в мин. Тоны сердца ритмичные, грубый систолический шум с </w:t>
      </w:r>
      <w:r w:rsidRPr="0008497E">
        <w:rPr>
          <w:lang w:val="en-US"/>
        </w:rPr>
        <w:t>p</w:t>
      </w:r>
      <w:r w:rsidRPr="0008497E">
        <w:t xml:space="preserve">. </w:t>
      </w:r>
      <w:r w:rsidRPr="0008497E">
        <w:rPr>
          <w:lang w:val="en-US"/>
        </w:rPr>
        <w:t>max</w:t>
      </w:r>
      <w:r w:rsidRPr="0008497E">
        <w:t xml:space="preserve"> в т. Боткина, на верхушке, проводится за пределы сердца, пульс на бедренных артериях определяется, ослаблен. ЧСС 140-160 уд. в мин. АД: правая рука 99/53 мм рт. ст., левая рука 92/55 мм рт. ст., правая нога 88/36 мм рт. ст., левая нога 96/42 мм рт. ст. Живот мягкий, печень + </w:t>
      </w:r>
      <w:smartTag w:uri="urn:schemas-microsoft-com:office:smarttags" w:element="metricconverter">
        <w:smartTagPr>
          <w:attr w:name="ProductID" w:val="1,0 см"/>
        </w:smartTagPr>
        <w:r w:rsidRPr="0008497E">
          <w:t>1,0 см</w:t>
        </w:r>
      </w:smartTag>
      <w:r w:rsidRPr="0008497E">
        <w:t xml:space="preserve">. Стул и мочеиспускание не нарушены. Масса 3052 гр., </w:t>
      </w:r>
      <w:proofErr w:type="spellStart"/>
      <w:r w:rsidRPr="0008497E">
        <w:t>окр</w:t>
      </w:r>
      <w:proofErr w:type="spellEnd"/>
      <w:r w:rsidRPr="0008497E">
        <w:t xml:space="preserve">. головы </w:t>
      </w:r>
      <w:smartTag w:uri="urn:schemas-microsoft-com:office:smarttags" w:element="metricconverter">
        <w:smartTagPr>
          <w:attr w:name="ProductID" w:val="35 см"/>
        </w:smartTagPr>
        <w:r w:rsidRPr="0008497E">
          <w:t>35 см</w:t>
        </w:r>
      </w:smartTag>
      <w:r w:rsidRPr="0008497E">
        <w:t xml:space="preserve">.. </w:t>
      </w:r>
      <w:r w:rsidRPr="0008497E">
        <w:rPr>
          <w:lang w:val="en-US"/>
        </w:rPr>
        <w:t>Sa</w:t>
      </w:r>
      <w:r w:rsidRPr="0008497E">
        <w:t>О</w:t>
      </w:r>
      <w:r w:rsidRPr="0008497E">
        <w:rPr>
          <w:vertAlign w:val="subscript"/>
        </w:rPr>
        <w:t>2</w:t>
      </w:r>
      <w:r w:rsidRPr="0008497E">
        <w:t xml:space="preserve"> 80-92%</w:t>
      </w:r>
    </w:p>
    <w:p w:rsidR="0008497E" w:rsidRPr="0008497E" w:rsidRDefault="0008497E" w:rsidP="005F566E">
      <w:pPr>
        <w:jc w:val="both"/>
      </w:pPr>
      <w:r w:rsidRPr="0008497E">
        <w:t xml:space="preserve">     </w:t>
      </w:r>
      <w:r w:rsidRPr="0008497E">
        <w:rPr>
          <w:b/>
          <w:bCs/>
        </w:rPr>
        <w:t>Назначения последнего дня:</w:t>
      </w:r>
    </w:p>
    <w:p w:rsidR="0008497E" w:rsidRPr="0008497E" w:rsidRDefault="0008497E" w:rsidP="005F566E">
      <w:pPr>
        <w:jc w:val="both"/>
      </w:pPr>
      <w:r w:rsidRPr="0008497E">
        <w:t xml:space="preserve"> В/м – </w:t>
      </w:r>
      <w:proofErr w:type="spellStart"/>
      <w:r w:rsidRPr="0008497E">
        <w:t>цефабол</w:t>
      </w:r>
      <w:proofErr w:type="spellEnd"/>
      <w:r w:rsidRPr="0008497E">
        <w:t xml:space="preserve"> по 65 мг 2 раза в день, гидрокортизон 0,3 1 раз в день в 22,00; </w:t>
      </w:r>
      <w:proofErr w:type="spellStart"/>
      <w:r w:rsidRPr="0008497E">
        <w:t>фенибут</w:t>
      </w:r>
      <w:proofErr w:type="spellEnd"/>
      <w:r w:rsidRPr="0008497E">
        <w:t xml:space="preserve">  по 40 мг 2 раза внутрь, </w:t>
      </w:r>
      <w:proofErr w:type="spellStart"/>
      <w:r w:rsidRPr="0008497E">
        <w:t>триампур</w:t>
      </w:r>
      <w:proofErr w:type="spellEnd"/>
      <w:r w:rsidRPr="0008497E">
        <w:t xml:space="preserve"> по 0,003 1 раз вдень в 20.00 внутрь, элькар по 8 кап. 2 раза в день внутрь.</w:t>
      </w:r>
    </w:p>
    <w:p w:rsidR="0008497E" w:rsidRPr="0008497E" w:rsidRDefault="0008497E" w:rsidP="005F566E">
      <w:pPr>
        <w:jc w:val="both"/>
        <w:rPr>
          <w:b/>
        </w:rPr>
      </w:pPr>
      <w:r w:rsidRPr="0008497E">
        <w:t>Кормится  по 70 мл (с.г.м.+ смесь «</w:t>
      </w:r>
      <w:proofErr w:type="spellStart"/>
      <w:r w:rsidRPr="0008497E">
        <w:t>Нестожен</w:t>
      </w:r>
      <w:proofErr w:type="spellEnd"/>
      <w:r w:rsidRPr="0008497E">
        <w:t>»)  через рожок</w:t>
      </w:r>
    </w:p>
    <w:p w:rsidR="0008497E" w:rsidRPr="005F566E" w:rsidRDefault="0008497E" w:rsidP="005F566E">
      <w:pPr>
        <w:jc w:val="both"/>
      </w:pPr>
      <w:r w:rsidRPr="0008497E">
        <w:t xml:space="preserve">   </w:t>
      </w:r>
    </w:p>
    <w:p w:rsidR="0008497E" w:rsidRPr="005F566E" w:rsidRDefault="0008497E" w:rsidP="005F566E">
      <w:pPr>
        <w:jc w:val="both"/>
        <w:rPr>
          <w:b/>
          <w:bCs/>
        </w:rPr>
      </w:pPr>
      <w:r w:rsidRPr="005F566E">
        <w:rPr>
          <w:b/>
          <w:bCs/>
        </w:rPr>
        <w:t>Задание:</w:t>
      </w:r>
    </w:p>
    <w:p w:rsidR="0008497E" w:rsidRPr="005F566E" w:rsidRDefault="0008497E" w:rsidP="003871D7">
      <w:pPr>
        <w:pStyle w:val="a5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Какое обследование еще </w:t>
      </w:r>
      <w:proofErr w:type="spellStart"/>
      <w:r w:rsidRPr="005F566E">
        <w:rPr>
          <w:rFonts w:ascii="Times New Roman" w:hAnsi="Times New Roman"/>
          <w:sz w:val="24"/>
          <w:szCs w:val="24"/>
        </w:rPr>
        <w:t>следцет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сделать для </w:t>
      </w:r>
      <w:proofErr w:type="spellStart"/>
      <w:r w:rsidRPr="005F566E">
        <w:rPr>
          <w:rFonts w:ascii="Times New Roman" w:hAnsi="Times New Roman"/>
          <w:sz w:val="24"/>
          <w:szCs w:val="24"/>
        </w:rPr>
        <w:t>подтвержения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диагноза врожденный кардит?</w:t>
      </w:r>
    </w:p>
    <w:p w:rsidR="0008497E" w:rsidRPr="005F566E" w:rsidRDefault="0008497E" w:rsidP="003871D7">
      <w:pPr>
        <w:pStyle w:val="a5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Ваш диагноз</w:t>
      </w:r>
      <w:r w:rsidR="0078131A" w:rsidRPr="005F566E">
        <w:rPr>
          <w:rFonts w:ascii="Times New Roman" w:hAnsi="Times New Roman"/>
          <w:sz w:val="24"/>
          <w:szCs w:val="24"/>
        </w:rPr>
        <w:t xml:space="preserve"> и цель консультации?</w:t>
      </w:r>
    </w:p>
    <w:p w:rsidR="0008497E" w:rsidRPr="005F566E" w:rsidRDefault="0008497E" w:rsidP="003871D7">
      <w:pPr>
        <w:pStyle w:val="a5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Ваша тактика действия в дальней</w:t>
      </w:r>
      <w:r w:rsidR="00C34A58">
        <w:rPr>
          <w:rFonts w:ascii="Times New Roman" w:hAnsi="Times New Roman"/>
          <w:sz w:val="24"/>
          <w:szCs w:val="24"/>
        </w:rPr>
        <w:t>ш</w:t>
      </w:r>
      <w:r w:rsidRPr="005F566E">
        <w:rPr>
          <w:rFonts w:ascii="Times New Roman" w:hAnsi="Times New Roman"/>
          <w:sz w:val="24"/>
          <w:szCs w:val="24"/>
        </w:rPr>
        <w:t>ем?</w:t>
      </w:r>
    </w:p>
    <w:p w:rsidR="0008497E" w:rsidRPr="005F566E" w:rsidRDefault="0008497E" w:rsidP="003871D7">
      <w:pPr>
        <w:pStyle w:val="a5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Требуется ли </w:t>
      </w:r>
      <w:proofErr w:type="spellStart"/>
      <w:r w:rsidRPr="005F566E">
        <w:rPr>
          <w:rFonts w:ascii="Times New Roman" w:hAnsi="Times New Roman"/>
          <w:sz w:val="24"/>
          <w:szCs w:val="24"/>
        </w:rPr>
        <w:t>клррекция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терапии?</w:t>
      </w:r>
    </w:p>
    <w:p w:rsidR="0008497E" w:rsidRPr="005F566E" w:rsidRDefault="0008497E" w:rsidP="005F566E">
      <w:pPr>
        <w:jc w:val="both"/>
      </w:pPr>
    </w:p>
    <w:p w:rsidR="0008497E" w:rsidRPr="005F566E" w:rsidRDefault="0008497E" w:rsidP="005F566E">
      <w:pPr>
        <w:jc w:val="both"/>
        <w:rPr>
          <w:b/>
          <w:bCs/>
        </w:rPr>
      </w:pPr>
      <w:r w:rsidRPr="005F566E">
        <w:rPr>
          <w:b/>
          <w:bCs/>
        </w:rPr>
        <w:t>Эталон ответа:</w:t>
      </w:r>
    </w:p>
    <w:p w:rsidR="0008497E" w:rsidRPr="005F566E" w:rsidRDefault="0008497E" w:rsidP="003871D7">
      <w:pPr>
        <w:pStyle w:val="a5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1. КТ </w:t>
      </w:r>
      <w:proofErr w:type="spellStart"/>
      <w:r w:rsidRPr="005F566E">
        <w:rPr>
          <w:rFonts w:ascii="Times New Roman" w:hAnsi="Times New Roman"/>
          <w:sz w:val="24"/>
          <w:szCs w:val="24"/>
        </w:rPr>
        <w:t>чердца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с контрастированием.</w:t>
      </w:r>
    </w:p>
    <w:p w:rsidR="0008497E" w:rsidRPr="005F566E" w:rsidRDefault="0008497E" w:rsidP="003871D7">
      <w:pPr>
        <w:pStyle w:val="a5"/>
        <w:numPr>
          <w:ilvl w:val="1"/>
          <w:numId w:val="4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Определение </w:t>
      </w:r>
      <w:proofErr w:type="spellStart"/>
      <w:r w:rsidRPr="005F566E">
        <w:rPr>
          <w:rFonts w:ascii="Times New Roman" w:hAnsi="Times New Roman"/>
          <w:sz w:val="24"/>
          <w:szCs w:val="24"/>
        </w:rPr>
        <w:t>тропонина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и ЛДГ</w:t>
      </w:r>
    </w:p>
    <w:p w:rsidR="0008497E" w:rsidRPr="005F566E" w:rsidRDefault="0008497E" w:rsidP="003871D7">
      <w:pPr>
        <w:pStyle w:val="a5"/>
        <w:numPr>
          <w:ilvl w:val="1"/>
          <w:numId w:val="4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Провести скрининг по </w:t>
      </w:r>
      <w:proofErr w:type="spellStart"/>
      <w:r w:rsidRPr="005F566E">
        <w:rPr>
          <w:rFonts w:ascii="Times New Roman" w:hAnsi="Times New Roman"/>
          <w:sz w:val="24"/>
          <w:szCs w:val="24"/>
        </w:rPr>
        <w:t>пульсоксиметрии</w:t>
      </w:r>
      <w:proofErr w:type="spellEnd"/>
    </w:p>
    <w:p w:rsidR="0008497E" w:rsidRPr="005F566E" w:rsidRDefault="0008497E" w:rsidP="003871D7">
      <w:pPr>
        <w:pStyle w:val="a5"/>
        <w:numPr>
          <w:ilvl w:val="1"/>
          <w:numId w:val="47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Измезирть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А</w:t>
      </w:r>
      <w:r w:rsidR="0078131A" w:rsidRPr="005F566E">
        <w:rPr>
          <w:rFonts w:ascii="Times New Roman" w:hAnsi="Times New Roman"/>
          <w:sz w:val="24"/>
          <w:szCs w:val="24"/>
        </w:rPr>
        <w:t>Д на руках и ногах</w:t>
      </w:r>
    </w:p>
    <w:p w:rsidR="0078131A" w:rsidRDefault="0078131A" w:rsidP="003871D7">
      <w:pPr>
        <w:pStyle w:val="a5"/>
        <w:numPr>
          <w:ilvl w:val="1"/>
          <w:numId w:val="47"/>
        </w:numPr>
        <w:rPr>
          <w:rFonts w:ascii="Times New Roman" w:hAnsi="Times New Roman"/>
          <w:sz w:val="24"/>
          <w:szCs w:val="24"/>
        </w:rPr>
      </w:pPr>
      <w:proofErr w:type="spellStart"/>
      <w:r w:rsidRPr="005F566E">
        <w:rPr>
          <w:rFonts w:ascii="Times New Roman" w:hAnsi="Times New Roman"/>
          <w:sz w:val="24"/>
          <w:szCs w:val="24"/>
        </w:rPr>
        <w:t>Опреди</w:t>
      </w:r>
      <w:r w:rsidR="00C34A58">
        <w:rPr>
          <w:rFonts w:ascii="Times New Roman" w:hAnsi="Times New Roman"/>
          <w:sz w:val="24"/>
          <w:szCs w:val="24"/>
        </w:rPr>
        <w:t>л</w:t>
      </w:r>
      <w:r w:rsidRPr="005F566E">
        <w:rPr>
          <w:rFonts w:ascii="Times New Roman" w:hAnsi="Times New Roman"/>
          <w:sz w:val="24"/>
          <w:szCs w:val="24"/>
        </w:rPr>
        <w:t>ить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характер </w:t>
      </w:r>
      <w:proofErr w:type="spellStart"/>
      <w:r w:rsidRPr="005F566E">
        <w:rPr>
          <w:rFonts w:ascii="Times New Roman" w:hAnsi="Times New Roman"/>
          <w:sz w:val="24"/>
          <w:szCs w:val="24"/>
        </w:rPr>
        <w:t>пулься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на периферических сосудах.</w:t>
      </w:r>
    </w:p>
    <w:p w:rsidR="005F566E" w:rsidRPr="005F566E" w:rsidRDefault="005F566E" w:rsidP="005F566E">
      <w:pPr>
        <w:pStyle w:val="a5"/>
        <w:ind w:left="1080" w:firstLine="0"/>
        <w:rPr>
          <w:rFonts w:ascii="Times New Roman" w:hAnsi="Times New Roman"/>
          <w:sz w:val="24"/>
          <w:szCs w:val="24"/>
        </w:rPr>
      </w:pPr>
    </w:p>
    <w:p w:rsidR="0078131A" w:rsidRPr="005F566E" w:rsidRDefault="0078131A" w:rsidP="003871D7">
      <w:pPr>
        <w:pStyle w:val="a5"/>
        <w:numPr>
          <w:ilvl w:val="0"/>
          <w:numId w:val="47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2.1. </w:t>
      </w:r>
      <w:r w:rsidRPr="005F566E">
        <w:rPr>
          <w:rFonts w:ascii="Times New Roman" w:hAnsi="Times New Roman"/>
          <w:bCs/>
          <w:sz w:val="24"/>
          <w:szCs w:val="24"/>
        </w:rPr>
        <w:t>Диагноз</w:t>
      </w:r>
      <w:r w:rsidRPr="005F566E">
        <w:rPr>
          <w:rFonts w:ascii="Times New Roman" w:hAnsi="Times New Roman"/>
          <w:b/>
          <w:sz w:val="24"/>
          <w:szCs w:val="24"/>
        </w:rPr>
        <w:t>:</w:t>
      </w:r>
      <w:r w:rsidRPr="005F566E">
        <w:rPr>
          <w:rFonts w:ascii="Times New Roman" w:hAnsi="Times New Roman"/>
          <w:b/>
          <w:i/>
          <w:iCs/>
          <w:sz w:val="24"/>
          <w:szCs w:val="24"/>
        </w:rPr>
        <w:t xml:space="preserve"> основной:</w:t>
      </w:r>
      <w:r w:rsidRPr="005F566E">
        <w:rPr>
          <w:rFonts w:ascii="Times New Roman" w:hAnsi="Times New Roman"/>
          <w:b/>
          <w:sz w:val="24"/>
          <w:szCs w:val="24"/>
        </w:rPr>
        <w:t xml:space="preserve"> </w:t>
      </w:r>
      <w:r w:rsidRPr="005F566E">
        <w:rPr>
          <w:rFonts w:ascii="Times New Roman" w:hAnsi="Times New Roman"/>
          <w:sz w:val="24"/>
          <w:szCs w:val="24"/>
        </w:rPr>
        <w:t xml:space="preserve">Врожденная внутриутробная инфекция. Врожденный кардит с поражением створок </w:t>
      </w:r>
      <w:proofErr w:type="spellStart"/>
      <w:r w:rsidRPr="005F566E">
        <w:rPr>
          <w:rFonts w:ascii="Times New Roman" w:hAnsi="Times New Roman"/>
          <w:sz w:val="24"/>
          <w:szCs w:val="24"/>
        </w:rPr>
        <w:t>трикуспидального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клапана с недостаточностью </w:t>
      </w:r>
      <w:r w:rsidRPr="005F566E">
        <w:rPr>
          <w:rFonts w:ascii="Times New Roman" w:hAnsi="Times New Roman"/>
          <w:sz w:val="24"/>
          <w:szCs w:val="24"/>
          <w:lang w:val="en-US"/>
        </w:rPr>
        <w:t>II</w:t>
      </w:r>
      <w:r w:rsidRPr="005F566E">
        <w:rPr>
          <w:rFonts w:ascii="Times New Roman" w:hAnsi="Times New Roman"/>
          <w:sz w:val="24"/>
          <w:szCs w:val="24"/>
        </w:rPr>
        <w:t xml:space="preserve"> – </w:t>
      </w:r>
      <w:r w:rsidRPr="005F566E">
        <w:rPr>
          <w:rFonts w:ascii="Times New Roman" w:hAnsi="Times New Roman"/>
          <w:sz w:val="24"/>
          <w:szCs w:val="24"/>
          <w:lang w:val="en-US"/>
        </w:rPr>
        <w:t>III</w:t>
      </w:r>
      <w:r w:rsidRPr="005F566E">
        <w:rPr>
          <w:rFonts w:ascii="Times New Roman" w:hAnsi="Times New Roman"/>
          <w:sz w:val="24"/>
          <w:szCs w:val="24"/>
        </w:rPr>
        <w:t xml:space="preserve"> ст., митрального клапана с недостаточностью </w:t>
      </w:r>
      <w:r w:rsidRPr="005F566E">
        <w:rPr>
          <w:rFonts w:ascii="Times New Roman" w:hAnsi="Times New Roman"/>
          <w:sz w:val="24"/>
          <w:szCs w:val="24"/>
          <w:lang w:val="en-US"/>
        </w:rPr>
        <w:t>II</w:t>
      </w:r>
      <w:r w:rsidRPr="005F566E">
        <w:rPr>
          <w:rFonts w:ascii="Times New Roman" w:hAnsi="Times New Roman"/>
          <w:sz w:val="24"/>
          <w:szCs w:val="24"/>
        </w:rPr>
        <w:t xml:space="preserve"> – </w:t>
      </w:r>
      <w:r w:rsidRPr="005F566E">
        <w:rPr>
          <w:rFonts w:ascii="Times New Roman" w:hAnsi="Times New Roman"/>
          <w:sz w:val="24"/>
          <w:szCs w:val="24"/>
          <w:lang w:val="en-US"/>
        </w:rPr>
        <w:t>III</w:t>
      </w:r>
      <w:r w:rsidRPr="005F566E">
        <w:rPr>
          <w:rFonts w:ascii="Times New Roman" w:hAnsi="Times New Roman"/>
          <w:sz w:val="24"/>
          <w:szCs w:val="24"/>
        </w:rPr>
        <w:t xml:space="preserve"> ст.</w:t>
      </w:r>
      <w:r w:rsidRPr="005F566E">
        <w:rPr>
          <w:rFonts w:ascii="Times New Roman" w:hAnsi="Times New Roman"/>
          <w:bCs/>
          <w:sz w:val="24"/>
          <w:szCs w:val="24"/>
        </w:rPr>
        <w:t xml:space="preserve"> ВПС: </w:t>
      </w:r>
      <w:proofErr w:type="spellStart"/>
      <w:r w:rsidRPr="005F566E">
        <w:rPr>
          <w:rFonts w:ascii="Times New Roman" w:hAnsi="Times New Roman"/>
          <w:bCs/>
          <w:sz w:val="24"/>
          <w:szCs w:val="24"/>
        </w:rPr>
        <w:t>перимембранозный</w:t>
      </w:r>
      <w:proofErr w:type="spellEnd"/>
      <w:r w:rsidRPr="005F566E">
        <w:rPr>
          <w:rFonts w:ascii="Times New Roman" w:hAnsi="Times New Roman"/>
          <w:bCs/>
          <w:sz w:val="24"/>
          <w:szCs w:val="24"/>
        </w:rPr>
        <w:t xml:space="preserve"> ДМЖП </w:t>
      </w:r>
      <w:smartTag w:uri="urn:schemas-microsoft-com:office:smarttags" w:element="metricconverter">
        <w:smartTagPr>
          <w:attr w:name="ProductID" w:val="3 ММ"/>
        </w:smartTagPr>
        <w:r w:rsidRPr="005F566E">
          <w:rPr>
            <w:rFonts w:ascii="Times New Roman" w:hAnsi="Times New Roman"/>
            <w:bCs/>
            <w:sz w:val="24"/>
            <w:szCs w:val="24"/>
          </w:rPr>
          <w:t>3 мм</w:t>
        </w:r>
      </w:smartTag>
      <w:r w:rsidRPr="005F566E">
        <w:rPr>
          <w:rFonts w:ascii="Times New Roman" w:hAnsi="Times New Roman"/>
          <w:bCs/>
          <w:sz w:val="24"/>
          <w:szCs w:val="24"/>
        </w:rPr>
        <w:t xml:space="preserve"> со сбросом крови, аневризма МПП со сбросом крови, недостаточность аортального клапана </w:t>
      </w:r>
      <w:r w:rsidRPr="005F566E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5F566E">
        <w:rPr>
          <w:rFonts w:ascii="Times New Roman" w:hAnsi="Times New Roman"/>
          <w:bCs/>
          <w:sz w:val="24"/>
          <w:szCs w:val="24"/>
        </w:rPr>
        <w:t xml:space="preserve"> ст., недостаточность клапана легочной артерии. Фаза первичной адаптации, НК </w:t>
      </w:r>
      <w:r w:rsidRPr="005F566E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5F566E">
        <w:rPr>
          <w:rFonts w:ascii="Times New Roman" w:hAnsi="Times New Roman"/>
          <w:bCs/>
          <w:sz w:val="24"/>
          <w:szCs w:val="24"/>
        </w:rPr>
        <w:t xml:space="preserve"> А степени</w:t>
      </w:r>
      <w:r w:rsidRPr="005F566E">
        <w:rPr>
          <w:rFonts w:ascii="Times New Roman" w:hAnsi="Times New Roman"/>
          <w:bCs/>
          <w:i/>
          <w:iCs/>
          <w:sz w:val="24"/>
          <w:szCs w:val="24"/>
        </w:rPr>
        <w:t xml:space="preserve">.  </w:t>
      </w:r>
      <w:r w:rsidRPr="005F566E">
        <w:rPr>
          <w:rFonts w:ascii="Times New Roman" w:hAnsi="Times New Roman"/>
          <w:b/>
          <w:i/>
          <w:iCs/>
          <w:sz w:val="24"/>
          <w:szCs w:val="24"/>
        </w:rPr>
        <w:t>Сопутствующий:</w:t>
      </w:r>
      <w:r w:rsidRPr="005F566E">
        <w:rPr>
          <w:rFonts w:ascii="Times New Roman" w:hAnsi="Times New Roman"/>
          <w:b/>
          <w:sz w:val="24"/>
          <w:szCs w:val="24"/>
        </w:rPr>
        <w:t xml:space="preserve"> </w:t>
      </w:r>
      <w:r w:rsidRPr="0008497E">
        <w:rPr>
          <w:rFonts w:ascii="Times New Roman" w:hAnsi="Times New Roman"/>
          <w:bCs/>
          <w:sz w:val="24"/>
          <w:szCs w:val="24"/>
        </w:rPr>
        <w:t xml:space="preserve">Церебральная ишемия </w:t>
      </w:r>
      <w:r w:rsidRPr="0008497E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08497E">
        <w:rPr>
          <w:rFonts w:ascii="Times New Roman" w:hAnsi="Times New Roman"/>
          <w:bCs/>
          <w:sz w:val="24"/>
          <w:szCs w:val="24"/>
        </w:rPr>
        <w:t xml:space="preserve"> степени, синдром 3052 гр. </w:t>
      </w:r>
      <w:proofErr w:type="spellStart"/>
      <w:r w:rsidRPr="0008497E">
        <w:rPr>
          <w:rFonts w:ascii="Times New Roman" w:hAnsi="Times New Roman"/>
          <w:bCs/>
          <w:sz w:val="24"/>
          <w:szCs w:val="24"/>
        </w:rPr>
        <w:t>Препостнатальная</w:t>
      </w:r>
      <w:proofErr w:type="spellEnd"/>
      <w:r w:rsidRPr="0008497E">
        <w:rPr>
          <w:rFonts w:ascii="Times New Roman" w:hAnsi="Times New Roman"/>
          <w:bCs/>
          <w:sz w:val="24"/>
          <w:szCs w:val="24"/>
        </w:rPr>
        <w:t xml:space="preserve"> гипотрофия </w:t>
      </w:r>
      <w:r w:rsidRPr="0008497E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08497E">
        <w:rPr>
          <w:rFonts w:ascii="Times New Roman" w:hAnsi="Times New Roman"/>
          <w:bCs/>
          <w:sz w:val="24"/>
          <w:szCs w:val="24"/>
        </w:rPr>
        <w:t xml:space="preserve">  ст., период стабилизации . Анемия </w:t>
      </w:r>
      <w:r w:rsidRPr="0008497E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08497E">
        <w:rPr>
          <w:rFonts w:ascii="Times New Roman" w:hAnsi="Times New Roman"/>
          <w:bCs/>
          <w:sz w:val="24"/>
          <w:szCs w:val="24"/>
        </w:rPr>
        <w:t xml:space="preserve"> ст., смешанной этиологии. </w:t>
      </w:r>
    </w:p>
    <w:p w:rsidR="0078131A" w:rsidRPr="005F566E" w:rsidRDefault="0078131A" w:rsidP="003871D7">
      <w:pPr>
        <w:pStyle w:val="a5"/>
        <w:numPr>
          <w:ilvl w:val="1"/>
          <w:numId w:val="47"/>
        </w:numPr>
        <w:tabs>
          <w:tab w:val="left" w:pos="7200"/>
          <w:tab w:val="left" w:pos="8400"/>
        </w:tabs>
        <w:rPr>
          <w:bCs/>
        </w:rPr>
      </w:pPr>
      <w:r w:rsidRPr="005F566E">
        <w:rPr>
          <w:bCs/>
        </w:rPr>
        <w:t xml:space="preserve">Цель консультации: исключить </w:t>
      </w:r>
      <w:proofErr w:type="spellStart"/>
      <w:r w:rsidRPr="005F566E">
        <w:rPr>
          <w:bCs/>
        </w:rPr>
        <w:t>коарктацию</w:t>
      </w:r>
      <w:proofErr w:type="spellEnd"/>
      <w:r w:rsidRPr="005F566E">
        <w:rPr>
          <w:bCs/>
        </w:rPr>
        <w:t xml:space="preserve"> аорты, аномальный дренаж легочных вен. </w:t>
      </w:r>
    </w:p>
    <w:p w:rsidR="005F566E" w:rsidRPr="005F566E" w:rsidRDefault="005F566E" w:rsidP="005F566E">
      <w:pPr>
        <w:pStyle w:val="a5"/>
        <w:tabs>
          <w:tab w:val="left" w:pos="7200"/>
          <w:tab w:val="left" w:pos="8400"/>
        </w:tabs>
        <w:ind w:left="1080" w:firstLine="0"/>
        <w:rPr>
          <w:bCs/>
        </w:rPr>
      </w:pPr>
    </w:p>
    <w:p w:rsidR="0078131A" w:rsidRDefault="005F566E" w:rsidP="003871D7">
      <w:pPr>
        <w:pStyle w:val="a5"/>
        <w:numPr>
          <w:ilvl w:val="0"/>
          <w:numId w:val="47"/>
        </w:numPr>
        <w:tabs>
          <w:tab w:val="left" w:pos="7200"/>
          <w:tab w:val="left" w:pos="8400"/>
        </w:tabs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bCs/>
          <w:sz w:val="24"/>
          <w:szCs w:val="24"/>
        </w:rPr>
        <w:t>3.1</w:t>
      </w:r>
      <w:r w:rsidR="0078131A" w:rsidRPr="005F566E">
        <w:rPr>
          <w:rFonts w:ascii="Times New Roman" w:hAnsi="Times New Roman"/>
          <w:bCs/>
          <w:sz w:val="24"/>
          <w:szCs w:val="24"/>
        </w:rPr>
        <w:t>. Направить выписку в Федеральный центр</w:t>
      </w:r>
      <w:r w:rsidR="0078131A" w:rsidRPr="005F566E">
        <w:rPr>
          <w:rFonts w:ascii="Times New Roman" w:hAnsi="Times New Roman"/>
          <w:sz w:val="24"/>
          <w:szCs w:val="24"/>
        </w:rPr>
        <w:t xml:space="preserve"> для решения вопроса о возможности и сроках хирургической коррекции порока.</w:t>
      </w:r>
    </w:p>
    <w:p w:rsidR="005F566E" w:rsidRPr="005F566E" w:rsidRDefault="005F566E" w:rsidP="005F566E">
      <w:pPr>
        <w:pStyle w:val="a5"/>
        <w:tabs>
          <w:tab w:val="left" w:pos="7200"/>
          <w:tab w:val="left" w:pos="8400"/>
        </w:tabs>
        <w:ind w:firstLine="0"/>
        <w:rPr>
          <w:rFonts w:ascii="Times New Roman" w:hAnsi="Times New Roman"/>
          <w:sz w:val="24"/>
          <w:szCs w:val="24"/>
        </w:rPr>
      </w:pPr>
    </w:p>
    <w:p w:rsidR="005F566E" w:rsidRPr="005F566E" w:rsidRDefault="005F566E" w:rsidP="003871D7">
      <w:pPr>
        <w:pStyle w:val="a5"/>
        <w:numPr>
          <w:ilvl w:val="0"/>
          <w:numId w:val="47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4</w:t>
      </w:r>
      <w:r w:rsidR="0078131A" w:rsidRPr="005F566E">
        <w:rPr>
          <w:rFonts w:ascii="Times New Roman" w:hAnsi="Times New Roman"/>
          <w:sz w:val="24"/>
          <w:szCs w:val="24"/>
        </w:rPr>
        <w:t>.</w:t>
      </w:r>
      <w:r w:rsidRPr="005F566E">
        <w:rPr>
          <w:rFonts w:ascii="Times New Roman" w:hAnsi="Times New Roman"/>
          <w:sz w:val="24"/>
          <w:szCs w:val="24"/>
        </w:rPr>
        <w:t>1</w:t>
      </w:r>
      <w:r w:rsidR="0078131A" w:rsidRPr="005F566E">
        <w:rPr>
          <w:rFonts w:ascii="Times New Roman" w:hAnsi="Times New Roman"/>
          <w:sz w:val="24"/>
          <w:szCs w:val="24"/>
        </w:rPr>
        <w:t xml:space="preserve">.  Гормоны </w:t>
      </w:r>
      <w:r w:rsidRPr="005F566E">
        <w:rPr>
          <w:rFonts w:ascii="Times New Roman" w:hAnsi="Times New Roman"/>
          <w:sz w:val="24"/>
          <w:szCs w:val="24"/>
        </w:rPr>
        <w:t xml:space="preserve">отменить, </w:t>
      </w:r>
      <w:r w:rsidR="0078131A" w:rsidRPr="005F566E">
        <w:rPr>
          <w:rFonts w:ascii="Times New Roman" w:hAnsi="Times New Roman"/>
          <w:sz w:val="24"/>
          <w:szCs w:val="24"/>
        </w:rPr>
        <w:t xml:space="preserve">в настоящее время не используются. </w:t>
      </w:r>
    </w:p>
    <w:p w:rsidR="005F566E" w:rsidRPr="005F566E" w:rsidRDefault="005F566E" w:rsidP="005F566E">
      <w:pPr>
        <w:pStyle w:val="a5"/>
        <w:tabs>
          <w:tab w:val="left" w:pos="7200"/>
          <w:tab w:val="left" w:pos="8400"/>
        </w:tabs>
        <w:ind w:firstLine="0"/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4.2 </w:t>
      </w:r>
      <w:r w:rsidR="0078131A" w:rsidRPr="005F566E">
        <w:rPr>
          <w:rFonts w:ascii="Times New Roman" w:hAnsi="Times New Roman"/>
          <w:sz w:val="24"/>
          <w:szCs w:val="24"/>
        </w:rPr>
        <w:t>Антибактериальную терапию можно завершить.</w:t>
      </w:r>
    </w:p>
    <w:p w:rsidR="0078131A" w:rsidRPr="005F566E" w:rsidRDefault="005F566E" w:rsidP="005F566E">
      <w:pPr>
        <w:pStyle w:val="a5"/>
        <w:tabs>
          <w:tab w:val="left" w:pos="7200"/>
          <w:tab w:val="left" w:pos="8400"/>
        </w:tabs>
        <w:ind w:firstLine="0"/>
        <w:rPr>
          <w:rFonts w:ascii="Times New Roman" w:hAnsi="Times New Roman"/>
          <w:bCs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4.3</w:t>
      </w:r>
      <w:r w:rsidR="0078131A" w:rsidRPr="005F566E">
        <w:rPr>
          <w:rFonts w:ascii="Times New Roman" w:hAnsi="Times New Roman"/>
          <w:sz w:val="24"/>
          <w:szCs w:val="24"/>
        </w:rPr>
        <w:t xml:space="preserve"> Продолжить лечение легочной гипертензии</w:t>
      </w:r>
      <w:r w:rsidRPr="005F56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66E">
        <w:rPr>
          <w:rFonts w:ascii="Times New Roman" w:hAnsi="Times New Roman"/>
          <w:sz w:val="24"/>
          <w:szCs w:val="24"/>
        </w:rPr>
        <w:t>салденофилл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F566E">
        <w:rPr>
          <w:rFonts w:ascii="Times New Roman" w:hAnsi="Times New Roman"/>
          <w:sz w:val="24"/>
          <w:szCs w:val="24"/>
        </w:rPr>
        <w:t>мочеонные</w:t>
      </w:r>
      <w:proofErr w:type="spellEnd"/>
      <w:r w:rsidRPr="005F566E">
        <w:rPr>
          <w:rFonts w:ascii="Times New Roman" w:hAnsi="Times New Roman"/>
          <w:sz w:val="24"/>
          <w:szCs w:val="24"/>
        </w:rPr>
        <w:t>.</w:t>
      </w:r>
      <w:r w:rsidR="0078131A" w:rsidRPr="005F566E">
        <w:rPr>
          <w:rFonts w:ascii="Times New Roman" w:hAnsi="Times New Roman"/>
          <w:sz w:val="24"/>
          <w:szCs w:val="24"/>
        </w:rPr>
        <w:t xml:space="preserve"> </w:t>
      </w:r>
    </w:p>
    <w:p w:rsidR="0078131A" w:rsidRPr="005F566E" w:rsidRDefault="0078131A" w:rsidP="005F566E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D30B66" w:rsidRPr="005F566E" w:rsidRDefault="00D30B66" w:rsidP="005F566E">
      <w:pPr>
        <w:jc w:val="center"/>
        <w:rPr>
          <w:b/>
          <w:i/>
        </w:rPr>
      </w:pPr>
      <w:r w:rsidRPr="005F566E">
        <w:rPr>
          <w:b/>
          <w:i/>
        </w:rPr>
        <w:t>Проверка историй развития новорожденных</w:t>
      </w:r>
    </w:p>
    <w:p w:rsidR="00D30B66" w:rsidRPr="005F566E" w:rsidRDefault="00D30B66" w:rsidP="005F566E">
      <w:pPr>
        <w:jc w:val="center"/>
      </w:pPr>
      <w:r w:rsidRPr="005F566E">
        <w:t>включает в себя оценку:</w:t>
      </w:r>
    </w:p>
    <w:p w:rsidR="00D30B66" w:rsidRPr="005F566E" w:rsidRDefault="00D30B66" w:rsidP="005F566E">
      <w:pPr>
        <w:jc w:val="center"/>
      </w:pP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1. Ведения медицинской документации, качества её оформления.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lastRenderedPageBreak/>
        <w:t>- сбор жалоб, анамнеза заболевания, анамнеза жизни;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5. Проведения организационных мероприятий и толерантное восприятие социальных, этнических, конфессиональных и культурных различий</w:t>
      </w:r>
      <w:r w:rsidRPr="005F566E">
        <w:t xml:space="preserve"> </w:t>
      </w:r>
      <w:r w:rsidRPr="005F566E">
        <w:rPr>
          <w:color w:val="000000"/>
        </w:rPr>
        <w:t>в ходе выполнения лечебно-диагностического процесса.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6. Проведение профилактической работы среди пациентов и их родственников, направленных на сохранение и укрепление здоровья.</w:t>
      </w:r>
    </w:p>
    <w:p w:rsidR="00B23DE9" w:rsidRPr="005F566E" w:rsidRDefault="00B23DE9" w:rsidP="005F566E">
      <w:pPr>
        <w:jc w:val="both"/>
        <w:textAlignment w:val="top"/>
        <w:rPr>
          <w:color w:val="000000"/>
        </w:rPr>
      </w:pPr>
    </w:p>
    <w:p w:rsidR="00A0417A" w:rsidRPr="005F566E" w:rsidRDefault="00A0417A" w:rsidP="005F566E">
      <w:pPr>
        <w:rPr>
          <w:b/>
        </w:rPr>
      </w:pPr>
    </w:p>
    <w:p w:rsidR="00C0267E" w:rsidRPr="005F566E" w:rsidRDefault="00C0267E" w:rsidP="005F566E">
      <w:pPr>
        <w:rPr>
          <w:b/>
        </w:rPr>
      </w:pPr>
    </w:p>
    <w:p w:rsidR="00C0267E" w:rsidRPr="005F566E" w:rsidRDefault="00C0267E" w:rsidP="005F566E">
      <w:pPr>
        <w:jc w:val="both"/>
        <w:rPr>
          <w:b/>
        </w:rPr>
      </w:pPr>
      <w:r w:rsidRPr="005F566E">
        <w:rPr>
          <w:b/>
        </w:rPr>
        <w:t>Тема</w:t>
      </w:r>
      <w:r w:rsidR="00A0417A" w:rsidRPr="005F566E">
        <w:rPr>
          <w:b/>
        </w:rPr>
        <w:t xml:space="preserve"> 4</w:t>
      </w:r>
      <w:r w:rsidRPr="005F566E">
        <w:rPr>
          <w:b/>
        </w:rPr>
        <w:t>:</w:t>
      </w:r>
      <w:r w:rsidRPr="005F566E">
        <w:t xml:space="preserve"> </w:t>
      </w:r>
      <w:r w:rsidR="00033FE8" w:rsidRPr="005F566E">
        <w:rPr>
          <w:b/>
          <w:color w:val="000000"/>
        </w:rPr>
        <w:t>Нарушения ритма сердца у новорожденных</w:t>
      </w:r>
    </w:p>
    <w:p w:rsidR="00E24C44" w:rsidRPr="005F566E" w:rsidRDefault="00E24C44" w:rsidP="005F566E">
      <w:pPr>
        <w:jc w:val="center"/>
        <w:rPr>
          <w:b/>
        </w:rPr>
      </w:pPr>
    </w:p>
    <w:p w:rsidR="00C0267E" w:rsidRPr="005F566E" w:rsidRDefault="00C0267E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Pr="005F566E">
        <w:rPr>
          <w:i/>
        </w:rPr>
        <w:t>:</w:t>
      </w:r>
      <w:r w:rsidR="005F566E">
        <w:rPr>
          <w:i/>
        </w:rPr>
        <w:t xml:space="preserve"> </w:t>
      </w:r>
      <w:r w:rsidR="007855B1" w:rsidRPr="005F566E">
        <w:rPr>
          <w:i/>
        </w:rPr>
        <w:t>собеседование,</w:t>
      </w:r>
      <w:r w:rsidRPr="005F566E">
        <w:rPr>
          <w:i/>
        </w:rPr>
        <w:t xml:space="preserve"> тестирование, практические задания для демонстрации практических навыков, проверка историй болезни.</w:t>
      </w:r>
    </w:p>
    <w:p w:rsidR="00C0267E" w:rsidRPr="005F566E" w:rsidRDefault="00C0267E" w:rsidP="005F566E">
      <w:pPr>
        <w:ind w:firstLine="709"/>
        <w:jc w:val="both"/>
      </w:pPr>
    </w:p>
    <w:p w:rsidR="00C0267E" w:rsidRPr="005F566E" w:rsidRDefault="00C0267E" w:rsidP="005F566E">
      <w:pPr>
        <w:ind w:firstLine="708"/>
      </w:pPr>
      <w:r w:rsidRPr="005F566E">
        <w:t>Оценочные материалы текущего контроля успеваемости:</w:t>
      </w:r>
    </w:p>
    <w:p w:rsidR="00C0267E" w:rsidRPr="005F566E" w:rsidRDefault="00C0267E" w:rsidP="005F566E">
      <w:pPr>
        <w:ind w:firstLine="709"/>
        <w:jc w:val="both"/>
        <w:rPr>
          <w:i/>
        </w:rPr>
      </w:pPr>
    </w:p>
    <w:p w:rsidR="007855B1" w:rsidRPr="005F566E" w:rsidRDefault="007855B1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Вопросы для рассмотрения:</w:t>
      </w:r>
    </w:p>
    <w:p w:rsidR="007855B1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r w:rsidRPr="00CE009D">
        <w:rPr>
          <w:rFonts w:ascii="Times New Roman" w:hAnsi="Times New Roman"/>
          <w:bCs/>
          <w:iCs/>
          <w:sz w:val="24"/>
          <w:szCs w:val="24"/>
        </w:rPr>
        <w:t>Синусовая тахикардия, этиология, клиника, диагностика, лечение, реабилитация, профилактика, диспансеризация.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r w:rsidRPr="00CE009D">
        <w:rPr>
          <w:rFonts w:ascii="Times New Roman" w:hAnsi="Times New Roman"/>
          <w:bCs/>
          <w:iCs/>
          <w:sz w:val="24"/>
          <w:szCs w:val="24"/>
        </w:rPr>
        <w:t>Синусовая брадикардия этиология, клиника, диагностика, лечение, реабилитация, профилактика, диспансеризация.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CE009D">
        <w:rPr>
          <w:rFonts w:ascii="Times New Roman" w:hAnsi="Times New Roman"/>
          <w:bCs/>
          <w:iCs/>
          <w:sz w:val="24"/>
          <w:szCs w:val="24"/>
        </w:rPr>
        <w:t>Экстрасистолоия</w:t>
      </w:r>
      <w:proofErr w:type="spellEnd"/>
      <w:r w:rsidRPr="00CE009D">
        <w:rPr>
          <w:rFonts w:ascii="Times New Roman" w:hAnsi="Times New Roman"/>
          <w:bCs/>
          <w:iCs/>
          <w:sz w:val="24"/>
          <w:szCs w:val="24"/>
        </w:rPr>
        <w:t xml:space="preserve"> этиология, клиника, диагностика, лечение, реабилитация, профилактика, диспансеризация.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CE009D">
        <w:rPr>
          <w:rFonts w:ascii="Times New Roman" w:hAnsi="Times New Roman"/>
          <w:bCs/>
          <w:iCs/>
          <w:sz w:val="24"/>
          <w:szCs w:val="24"/>
        </w:rPr>
        <w:t>Пароксисзальная</w:t>
      </w:r>
      <w:proofErr w:type="spellEnd"/>
      <w:r w:rsidRPr="00CE009D">
        <w:rPr>
          <w:rFonts w:ascii="Times New Roman" w:hAnsi="Times New Roman"/>
          <w:bCs/>
          <w:iCs/>
          <w:sz w:val="24"/>
          <w:szCs w:val="24"/>
        </w:rPr>
        <w:t xml:space="preserve"> тахикардия этиология, клиника, диагностика, лечение, реабилитация, </w:t>
      </w:r>
      <w:r w:rsidRPr="00CE009D">
        <w:rPr>
          <w:rFonts w:ascii="Times New Roman" w:hAnsi="Times New Roman"/>
          <w:bCs/>
          <w:iCs/>
          <w:sz w:val="24"/>
          <w:szCs w:val="24"/>
        </w:rPr>
        <w:lastRenderedPageBreak/>
        <w:t xml:space="preserve">профилактика, диспансеризация. 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r w:rsidRPr="00CE009D">
        <w:rPr>
          <w:rFonts w:ascii="Times New Roman" w:hAnsi="Times New Roman"/>
          <w:bCs/>
          <w:iCs/>
          <w:sz w:val="24"/>
          <w:szCs w:val="24"/>
        </w:rPr>
        <w:t>Мерцательные аритмии, этиология, клиника, диагностика, лечение, реабилитация, профилактика, диспансеризация.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r w:rsidRPr="00CE009D">
        <w:rPr>
          <w:rFonts w:ascii="Times New Roman" w:hAnsi="Times New Roman"/>
          <w:bCs/>
          <w:iCs/>
          <w:sz w:val="24"/>
          <w:szCs w:val="24"/>
        </w:rPr>
        <w:t>Синоаурикулярные блокады этиология, клиника, диагностика, лечение, реабилитация, профилактика, диспансеризация.</w:t>
      </w:r>
    </w:p>
    <w:p w:rsidR="00CE009D" w:rsidRPr="00CE009D" w:rsidRDefault="00CE009D" w:rsidP="003871D7">
      <w:pPr>
        <w:pStyle w:val="a5"/>
        <w:numPr>
          <w:ilvl w:val="0"/>
          <w:numId w:val="48"/>
        </w:numPr>
        <w:rPr>
          <w:rFonts w:ascii="Times New Roman" w:hAnsi="Times New Roman"/>
          <w:bCs/>
          <w:iCs/>
          <w:sz w:val="24"/>
          <w:szCs w:val="24"/>
        </w:rPr>
      </w:pPr>
      <w:r w:rsidRPr="00CE009D">
        <w:rPr>
          <w:rFonts w:ascii="Times New Roman" w:hAnsi="Times New Roman"/>
          <w:bCs/>
          <w:iCs/>
          <w:sz w:val="24"/>
          <w:szCs w:val="24"/>
        </w:rPr>
        <w:t>Атриовентрикулярные блокады этиология, клиника, диагностика, лечение, реабилитация, профилактика, диспансеризация.</w:t>
      </w:r>
    </w:p>
    <w:p w:rsidR="00F54F5F" w:rsidRPr="00CE009D" w:rsidRDefault="00F54F5F" w:rsidP="005F566E">
      <w:pPr>
        <w:pStyle w:val="a5"/>
        <w:ind w:left="1069" w:firstLine="0"/>
        <w:rPr>
          <w:rFonts w:ascii="Times New Roman" w:hAnsi="Times New Roman"/>
          <w:bCs/>
          <w:iCs/>
          <w:sz w:val="24"/>
          <w:szCs w:val="24"/>
        </w:rPr>
      </w:pPr>
    </w:p>
    <w:p w:rsidR="005F566E" w:rsidRPr="005F566E" w:rsidRDefault="005F566E" w:rsidP="005F566E">
      <w:pPr>
        <w:pStyle w:val="a5"/>
        <w:ind w:left="1069" w:firstLine="0"/>
        <w:rPr>
          <w:rFonts w:ascii="Times New Roman" w:hAnsi="Times New Roman"/>
          <w:b/>
          <w:i/>
          <w:sz w:val="24"/>
          <w:szCs w:val="24"/>
        </w:rPr>
      </w:pPr>
    </w:p>
    <w:p w:rsidR="007855B1" w:rsidRPr="005F566E" w:rsidRDefault="007855B1" w:rsidP="005F566E">
      <w:pPr>
        <w:ind w:firstLine="709"/>
        <w:jc w:val="center"/>
        <w:rPr>
          <w:b/>
          <w:i/>
        </w:rPr>
      </w:pPr>
    </w:p>
    <w:p w:rsidR="00C0267E" w:rsidRPr="005F566E" w:rsidRDefault="00C0267E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Типовые тестовые задания</w:t>
      </w:r>
    </w:p>
    <w:p w:rsidR="00C0267E" w:rsidRPr="005F566E" w:rsidRDefault="00C0267E" w:rsidP="005F566E">
      <w:pPr>
        <w:ind w:firstLine="709"/>
        <w:jc w:val="center"/>
        <w:rPr>
          <w:i/>
        </w:rPr>
      </w:pPr>
      <w:r w:rsidRPr="005F566E">
        <w:rPr>
          <w:i/>
        </w:rPr>
        <w:t>(выбрать один вариант правильного ответа):</w:t>
      </w:r>
    </w:p>
    <w:p w:rsidR="00F54F5F" w:rsidRPr="005F566E" w:rsidRDefault="00F54F5F" w:rsidP="005F566E">
      <w:pPr>
        <w:jc w:val="center"/>
        <w:rPr>
          <w:b/>
        </w:rPr>
      </w:pPr>
      <w:r w:rsidRPr="005F566E">
        <w:rPr>
          <w:b/>
        </w:rPr>
        <w:tab/>
      </w:r>
    </w:p>
    <w:p w:rsidR="00CE009D" w:rsidRPr="00CE009D" w:rsidRDefault="00CE009D" w:rsidP="00CE009D">
      <w:pPr>
        <w:jc w:val="both"/>
        <w:rPr>
          <w:bCs/>
        </w:rPr>
      </w:pPr>
      <w:r w:rsidRPr="00CE009D">
        <w:rPr>
          <w:bCs/>
        </w:rPr>
        <w:t xml:space="preserve">Предрасполагающими факторами к развитию аритмий у новорожденных детей </w:t>
      </w:r>
      <w:proofErr w:type="spellStart"/>
      <w:r w:rsidRPr="00CE009D">
        <w:rPr>
          <w:bCs/>
        </w:rPr>
        <w:t>являютсявсе</w:t>
      </w:r>
      <w:proofErr w:type="spellEnd"/>
      <w:r w:rsidRPr="00CE009D">
        <w:rPr>
          <w:bCs/>
        </w:rPr>
        <w:t>, кроме</w:t>
      </w:r>
    </w:p>
    <w:p w:rsidR="00CE009D" w:rsidRPr="00CE009D" w:rsidRDefault="00CE009D" w:rsidP="003871D7">
      <w:pPr>
        <w:pStyle w:val="a5"/>
        <w:numPr>
          <w:ilvl w:val="0"/>
          <w:numId w:val="49"/>
        </w:numPr>
        <w:rPr>
          <w:rFonts w:ascii="Times New Roman" w:hAnsi="Times New Roman"/>
          <w:bCs/>
          <w:sz w:val="24"/>
          <w:szCs w:val="24"/>
        </w:rPr>
      </w:pPr>
      <w:r w:rsidRPr="00CE009D">
        <w:rPr>
          <w:rFonts w:ascii="Times New Roman" w:hAnsi="Times New Roman"/>
          <w:bCs/>
          <w:sz w:val="24"/>
          <w:szCs w:val="24"/>
        </w:rPr>
        <w:t>ранее прикладывание к груди после рождения</w:t>
      </w:r>
    </w:p>
    <w:p w:rsidR="00CE009D" w:rsidRPr="00CE009D" w:rsidRDefault="00CE009D" w:rsidP="003871D7">
      <w:pPr>
        <w:pStyle w:val="a5"/>
        <w:numPr>
          <w:ilvl w:val="0"/>
          <w:numId w:val="49"/>
        </w:numPr>
        <w:rPr>
          <w:rFonts w:ascii="Times New Roman" w:hAnsi="Times New Roman"/>
          <w:bCs/>
          <w:sz w:val="24"/>
          <w:szCs w:val="24"/>
        </w:rPr>
      </w:pPr>
      <w:r w:rsidRPr="00CE009D">
        <w:rPr>
          <w:rFonts w:ascii="Times New Roman" w:hAnsi="Times New Roman"/>
          <w:bCs/>
          <w:sz w:val="24"/>
          <w:szCs w:val="24"/>
        </w:rPr>
        <w:t>электрическая нестабильность в виде очагов «резорбтивной дегенерации»</w:t>
      </w:r>
    </w:p>
    <w:p w:rsidR="00CE009D" w:rsidRPr="00CE009D" w:rsidRDefault="00CE009D" w:rsidP="003871D7">
      <w:pPr>
        <w:pStyle w:val="a5"/>
        <w:numPr>
          <w:ilvl w:val="0"/>
          <w:numId w:val="49"/>
        </w:numPr>
        <w:rPr>
          <w:rFonts w:ascii="Times New Roman" w:hAnsi="Times New Roman"/>
          <w:bCs/>
          <w:sz w:val="24"/>
          <w:szCs w:val="24"/>
        </w:rPr>
      </w:pPr>
      <w:r w:rsidRPr="00CE009D">
        <w:rPr>
          <w:rFonts w:ascii="Times New Roman" w:hAnsi="Times New Roman"/>
          <w:bCs/>
          <w:sz w:val="24"/>
          <w:szCs w:val="24"/>
        </w:rPr>
        <w:t xml:space="preserve">наличие аберрантных проводящих путей, </w:t>
      </w:r>
    </w:p>
    <w:p w:rsidR="00A0417A" w:rsidRDefault="00CE009D" w:rsidP="003871D7">
      <w:pPr>
        <w:pStyle w:val="a5"/>
        <w:numPr>
          <w:ilvl w:val="0"/>
          <w:numId w:val="49"/>
        </w:numPr>
        <w:rPr>
          <w:rFonts w:ascii="Times New Roman" w:hAnsi="Times New Roman"/>
          <w:bCs/>
          <w:sz w:val="24"/>
          <w:szCs w:val="24"/>
        </w:rPr>
      </w:pPr>
      <w:r w:rsidRPr="00CE009D">
        <w:rPr>
          <w:rFonts w:ascii="Times New Roman" w:hAnsi="Times New Roman"/>
          <w:bCs/>
          <w:sz w:val="24"/>
          <w:szCs w:val="24"/>
        </w:rPr>
        <w:t>вегетативный дисбаланс</w:t>
      </w:r>
    </w:p>
    <w:p w:rsidR="00CE009D" w:rsidRDefault="00CE009D" w:rsidP="00CE009D">
      <w:pPr>
        <w:rPr>
          <w:bCs/>
        </w:rPr>
      </w:pPr>
    </w:p>
    <w:p w:rsidR="00987D74" w:rsidRPr="00987D74" w:rsidRDefault="00CE009D" w:rsidP="00CE009D">
      <w:pPr>
        <w:rPr>
          <w:bCs/>
        </w:rPr>
      </w:pPr>
      <w:r w:rsidRPr="00987D74">
        <w:rPr>
          <w:bCs/>
        </w:rPr>
        <w:t xml:space="preserve">При </w:t>
      </w:r>
      <w:r w:rsidR="00987D74" w:rsidRPr="00987D74">
        <w:rPr>
          <w:bCs/>
        </w:rPr>
        <w:t>каком ритме у новорожденного можно говорить о синусовой тахикардии</w:t>
      </w:r>
    </w:p>
    <w:p w:rsidR="00987D74" w:rsidRPr="00987D74" w:rsidRDefault="00987D74" w:rsidP="003871D7">
      <w:pPr>
        <w:pStyle w:val="a5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у</w:t>
      </w:r>
      <w:r w:rsidR="00CE009D" w:rsidRPr="00987D74">
        <w:rPr>
          <w:rFonts w:ascii="Times New Roman" w:hAnsi="Times New Roman"/>
          <w:bCs/>
          <w:sz w:val="24"/>
          <w:szCs w:val="24"/>
        </w:rPr>
        <w:t>чащение сердечного ритма более 170 в минуту</w:t>
      </w:r>
      <w:r w:rsidRPr="00987D74">
        <w:rPr>
          <w:rFonts w:ascii="Times New Roman" w:hAnsi="Times New Roman"/>
          <w:sz w:val="24"/>
          <w:szCs w:val="24"/>
        </w:rPr>
        <w:t xml:space="preserve"> </w:t>
      </w:r>
    </w:p>
    <w:p w:rsidR="00987D74" w:rsidRPr="00987D74" w:rsidRDefault="00987D74" w:rsidP="003871D7">
      <w:pPr>
        <w:pStyle w:val="a5"/>
        <w:numPr>
          <w:ilvl w:val="0"/>
          <w:numId w:val="50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учащение сердечного ритма более 250 в минуту</w:t>
      </w:r>
    </w:p>
    <w:p w:rsidR="00987D74" w:rsidRPr="00987D74" w:rsidRDefault="00987D74" w:rsidP="003871D7">
      <w:pPr>
        <w:pStyle w:val="a5"/>
        <w:numPr>
          <w:ilvl w:val="0"/>
          <w:numId w:val="50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учащение сердечного ритма более 1</w:t>
      </w:r>
      <w:r>
        <w:rPr>
          <w:rFonts w:ascii="Times New Roman" w:hAnsi="Times New Roman"/>
          <w:bCs/>
          <w:sz w:val="24"/>
          <w:szCs w:val="24"/>
        </w:rPr>
        <w:t>60</w:t>
      </w:r>
      <w:r w:rsidRPr="00987D74">
        <w:rPr>
          <w:rFonts w:ascii="Times New Roman" w:hAnsi="Times New Roman"/>
          <w:bCs/>
          <w:sz w:val="24"/>
          <w:szCs w:val="24"/>
        </w:rPr>
        <w:t xml:space="preserve"> в минуту </w:t>
      </w:r>
    </w:p>
    <w:p w:rsidR="00987D74" w:rsidRPr="00987D74" w:rsidRDefault="00987D74" w:rsidP="003871D7">
      <w:pPr>
        <w:pStyle w:val="a5"/>
        <w:numPr>
          <w:ilvl w:val="0"/>
          <w:numId w:val="50"/>
        </w:numPr>
        <w:rPr>
          <w:bCs/>
        </w:rPr>
      </w:pPr>
      <w:r w:rsidRPr="00987D74">
        <w:rPr>
          <w:rFonts w:ascii="Times New Roman" w:hAnsi="Times New Roman"/>
          <w:bCs/>
          <w:sz w:val="24"/>
          <w:szCs w:val="24"/>
        </w:rPr>
        <w:t>учащение сердечного ритма более 140 в минуту</w:t>
      </w:r>
    </w:p>
    <w:p w:rsidR="00987D74" w:rsidRDefault="00987D74" w:rsidP="00987D74">
      <w:pPr>
        <w:rPr>
          <w:bCs/>
        </w:rPr>
      </w:pPr>
    </w:p>
    <w:p w:rsidR="00987D74" w:rsidRPr="00987D74" w:rsidRDefault="00987D74" w:rsidP="00987D74">
      <w:pPr>
        <w:rPr>
          <w:bCs/>
        </w:rPr>
      </w:pPr>
      <w:r w:rsidRPr="00987D74">
        <w:rPr>
          <w:bCs/>
        </w:rPr>
        <w:t>При какой частоте синусовой тахикардии у доношенных она становится клинически значимой</w:t>
      </w:r>
    </w:p>
    <w:p w:rsidR="00987D74" w:rsidRPr="00987D74" w:rsidRDefault="00987D74" w:rsidP="003871D7">
      <w:pPr>
        <w:pStyle w:val="a5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превышает 190 в минуту </w:t>
      </w:r>
    </w:p>
    <w:p w:rsidR="00987D74" w:rsidRPr="00987D74" w:rsidRDefault="00987D74" w:rsidP="003871D7">
      <w:pPr>
        <w:pStyle w:val="a5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превышает 1</w:t>
      </w:r>
      <w:r>
        <w:rPr>
          <w:rFonts w:ascii="Times New Roman" w:hAnsi="Times New Roman"/>
          <w:bCs/>
          <w:sz w:val="24"/>
          <w:szCs w:val="24"/>
        </w:rPr>
        <w:t>70</w:t>
      </w:r>
      <w:r w:rsidRPr="00987D74">
        <w:rPr>
          <w:rFonts w:ascii="Times New Roman" w:hAnsi="Times New Roman"/>
          <w:bCs/>
          <w:sz w:val="24"/>
          <w:szCs w:val="24"/>
        </w:rPr>
        <w:t xml:space="preserve"> в минуту </w:t>
      </w:r>
    </w:p>
    <w:p w:rsidR="00987D74" w:rsidRPr="00987D74" w:rsidRDefault="00987D74" w:rsidP="003871D7">
      <w:pPr>
        <w:pStyle w:val="a5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превышает 1</w:t>
      </w:r>
      <w:r>
        <w:rPr>
          <w:rFonts w:ascii="Times New Roman" w:hAnsi="Times New Roman"/>
          <w:bCs/>
          <w:sz w:val="24"/>
          <w:szCs w:val="24"/>
        </w:rPr>
        <w:t>60</w:t>
      </w:r>
      <w:r w:rsidRPr="00987D74">
        <w:rPr>
          <w:rFonts w:ascii="Times New Roman" w:hAnsi="Times New Roman"/>
          <w:bCs/>
          <w:sz w:val="24"/>
          <w:szCs w:val="24"/>
        </w:rPr>
        <w:t xml:space="preserve"> в минуту </w:t>
      </w:r>
    </w:p>
    <w:p w:rsidR="00987D74" w:rsidRPr="00987D74" w:rsidRDefault="00987D74" w:rsidP="003871D7">
      <w:pPr>
        <w:pStyle w:val="a5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превышает </w:t>
      </w:r>
      <w:r>
        <w:rPr>
          <w:rFonts w:ascii="Times New Roman" w:hAnsi="Times New Roman"/>
          <w:bCs/>
          <w:sz w:val="24"/>
          <w:szCs w:val="24"/>
        </w:rPr>
        <w:t>250</w:t>
      </w:r>
      <w:r w:rsidRPr="00987D74">
        <w:rPr>
          <w:rFonts w:ascii="Times New Roman" w:hAnsi="Times New Roman"/>
          <w:bCs/>
          <w:sz w:val="24"/>
          <w:szCs w:val="24"/>
        </w:rPr>
        <w:t xml:space="preserve"> в минуту </w:t>
      </w:r>
    </w:p>
    <w:p w:rsidR="00987D74" w:rsidRDefault="00987D74" w:rsidP="00987D74">
      <w:pPr>
        <w:rPr>
          <w:bCs/>
        </w:rPr>
      </w:pPr>
    </w:p>
    <w:p w:rsidR="00987D74" w:rsidRPr="00987D74" w:rsidRDefault="00987D74" w:rsidP="00987D74">
      <w:pPr>
        <w:rPr>
          <w:bCs/>
        </w:rPr>
      </w:pPr>
      <w:r w:rsidRPr="00987D74">
        <w:rPr>
          <w:bCs/>
        </w:rPr>
        <w:t>При какой частоте синусовой тахикардии у недоношенных она становится клинически значимой</w:t>
      </w:r>
    </w:p>
    <w:p w:rsidR="00987D74" w:rsidRPr="00987D74" w:rsidRDefault="00987D74" w:rsidP="003871D7">
      <w:pPr>
        <w:pStyle w:val="a5"/>
        <w:numPr>
          <w:ilvl w:val="0"/>
          <w:numId w:val="52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превышает 19</w:t>
      </w:r>
      <w:r>
        <w:rPr>
          <w:rFonts w:ascii="Times New Roman" w:hAnsi="Times New Roman"/>
          <w:bCs/>
          <w:sz w:val="24"/>
          <w:szCs w:val="24"/>
        </w:rPr>
        <w:t xml:space="preserve">5 </w:t>
      </w:r>
      <w:r w:rsidRPr="00987D74">
        <w:rPr>
          <w:rFonts w:ascii="Times New Roman" w:hAnsi="Times New Roman"/>
          <w:bCs/>
          <w:sz w:val="24"/>
          <w:szCs w:val="24"/>
        </w:rPr>
        <w:t xml:space="preserve">в минуту </w:t>
      </w:r>
    </w:p>
    <w:p w:rsidR="00987D74" w:rsidRPr="00987D74" w:rsidRDefault="00987D74" w:rsidP="003871D7">
      <w:pPr>
        <w:pStyle w:val="a5"/>
        <w:numPr>
          <w:ilvl w:val="0"/>
          <w:numId w:val="52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превышает 170 в минуту </w:t>
      </w:r>
    </w:p>
    <w:p w:rsidR="00987D74" w:rsidRPr="00987D74" w:rsidRDefault="00987D74" w:rsidP="003871D7">
      <w:pPr>
        <w:pStyle w:val="a5"/>
        <w:numPr>
          <w:ilvl w:val="0"/>
          <w:numId w:val="52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превышает 160 в минуту </w:t>
      </w:r>
    </w:p>
    <w:p w:rsidR="00987D74" w:rsidRPr="00987D74" w:rsidRDefault="00987D74" w:rsidP="003871D7">
      <w:pPr>
        <w:pStyle w:val="a5"/>
        <w:numPr>
          <w:ilvl w:val="0"/>
          <w:numId w:val="52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превышает 250 в минуту</w:t>
      </w:r>
    </w:p>
    <w:p w:rsidR="00987D74" w:rsidRDefault="00987D74" w:rsidP="00987D74">
      <w:pPr>
        <w:rPr>
          <w:bCs/>
        </w:rPr>
      </w:pPr>
    </w:p>
    <w:p w:rsidR="00987D74" w:rsidRPr="00987D74" w:rsidRDefault="00987D74" w:rsidP="00987D74">
      <w:pPr>
        <w:rPr>
          <w:bCs/>
        </w:rPr>
      </w:pPr>
    </w:p>
    <w:p w:rsidR="00987D74" w:rsidRPr="00987D74" w:rsidRDefault="00987D74" w:rsidP="00987D74">
      <w:pPr>
        <w:rPr>
          <w:bCs/>
        </w:rPr>
      </w:pPr>
      <w:r w:rsidRPr="00987D74">
        <w:rPr>
          <w:bCs/>
        </w:rPr>
        <w:t>При каком ритме у новорожденного можно говорить о синусовой брадикардии</w:t>
      </w:r>
    </w:p>
    <w:p w:rsidR="00987D74" w:rsidRPr="00987D74" w:rsidRDefault="00987D74" w:rsidP="003871D7">
      <w:pPr>
        <w:pStyle w:val="a5"/>
        <w:numPr>
          <w:ilvl w:val="0"/>
          <w:numId w:val="53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– 90-100 ударов в минуту</w:t>
      </w:r>
    </w:p>
    <w:p w:rsidR="00987D74" w:rsidRPr="00987D74" w:rsidRDefault="00987D74" w:rsidP="003871D7">
      <w:pPr>
        <w:pStyle w:val="a5"/>
        <w:numPr>
          <w:ilvl w:val="0"/>
          <w:numId w:val="53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– 80-100 ударов в минуту</w:t>
      </w:r>
    </w:p>
    <w:p w:rsidR="00987D74" w:rsidRPr="00987D74" w:rsidRDefault="00987D74" w:rsidP="003871D7">
      <w:pPr>
        <w:pStyle w:val="a5"/>
        <w:numPr>
          <w:ilvl w:val="0"/>
          <w:numId w:val="53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>ЧСС – 90-120 ударов в минуту</w:t>
      </w:r>
    </w:p>
    <w:p w:rsidR="00E54E10" w:rsidRDefault="00987D74" w:rsidP="003871D7">
      <w:pPr>
        <w:pStyle w:val="a5"/>
        <w:numPr>
          <w:ilvl w:val="0"/>
          <w:numId w:val="53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– </w:t>
      </w:r>
      <w:r w:rsidRPr="00987D74">
        <w:rPr>
          <w:rFonts w:ascii="Times New Roman" w:hAnsi="Times New Roman"/>
          <w:bCs/>
          <w:sz w:val="24"/>
          <w:szCs w:val="24"/>
          <w:lang w:val="en-US"/>
        </w:rPr>
        <w:t>&lt;</w:t>
      </w:r>
      <w:r w:rsidRPr="00987D74">
        <w:rPr>
          <w:rFonts w:ascii="Times New Roman" w:hAnsi="Times New Roman"/>
          <w:bCs/>
          <w:sz w:val="24"/>
          <w:szCs w:val="24"/>
        </w:rPr>
        <w:t>120 ударов в минуту</w:t>
      </w:r>
    </w:p>
    <w:p w:rsidR="00E54E10" w:rsidRDefault="00E54E10" w:rsidP="00E54E10">
      <w:pPr>
        <w:rPr>
          <w:bCs/>
        </w:rPr>
      </w:pPr>
    </w:p>
    <w:p w:rsidR="00E54E10" w:rsidRPr="00987D74" w:rsidRDefault="00E54E10" w:rsidP="00E54E10">
      <w:pPr>
        <w:rPr>
          <w:bCs/>
        </w:rPr>
      </w:pPr>
      <w:r w:rsidRPr="00987D74">
        <w:rPr>
          <w:bCs/>
        </w:rPr>
        <w:t xml:space="preserve">При какой частоте синусовой </w:t>
      </w:r>
      <w:r>
        <w:rPr>
          <w:bCs/>
        </w:rPr>
        <w:t>брадикардии</w:t>
      </w:r>
      <w:r w:rsidRPr="00987D74">
        <w:rPr>
          <w:bCs/>
        </w:rPr>
        <w:t xml:space="preserve"> у недоношенных она становится клинически значимой</w:t>
      </w:r>
    </w:p>
    <w:p w:rsidR="00E54E10" w:rsidRPr="00E54E10" w:rsidRDefault="00E54E10" w:rsidP="00E54E10">
      <w:pPr>
        <w:rPr>
          <w:bCs/>
        </w:rPr>
      </w:pPr>
    </w:p>
    <w:p w:rsidR="00E54E10" w:rsidRPr="00987D74" w:rsidRDefault="00E54E10" w:rsidP="003871D7">
      <w:pPr>
        <w:pStyle w:val="a5"/>
        <w:numPr>
          <w:ilvl w:val="0"/>
          <w:numId w:val="54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– </w:t>
      </w:r>
      <w:r>
        <w:rPr>
          <w:rFonts w:ascii="Times New Roman" w:hAnsi="Times New Roman"/>
          <w:bCs/>
          <w:sz w:val="24"/>
          <w:szCs w:val="24"/>
        </w:rPr>
        <w:t>80</w:t>
      </w:r>
      <w:r w:rsidRPr="00987D74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90</w:t>
      </w:r>
      <w:r w:rsidRPr="00987D74">
        <w:rPr>
          <w:rFonts w:ascii="Times New Roman" w:hAnsi="Times New Roman"/>
          <w:bCs/>
          <w:sz w:val="24"/>
          <w:szCs w:val="24"/>
        </w:rPr>
        <w:t xml:space="preserve"> ударов в минуту</w:t>
      </w:r>
    </w:p>
    <w:p w:rsidR="00E54E10" w:rsidRPr="00987D74" w:rsidRDefault="00E54E10" w:rsidP="003871D7">
      <w:pPr>
        <w:pStyle w:val="a5"/>
        <w:numPr>
          <w:ilvl w:val="0"/>
          <w:numId w:val="54"/>
        </w:numPr>
        <w:rPr>
          <w:rFonts w:ascii="Times New Roman" w:hAnsi="Times New Roman"/>
          <w:bCs/>
          <w:sz w:val="24"/>
          <w:szCs w:val="24"/>
        </w:rPr>
      </w:pPr>
      <w:r w:rsidRPr="00987D74">
        <w:rPr>
          <w:rFonts w:ascii="Times New Roman" w:hAnsi="Times New Roman"/>
          <w:bCs/>
          <w:sz w:val="24"/>
          <w:szCs w:val="24"/>
        </w:rPr>
        <w:t xml:space="preserve">ЧСС – </w:t>
      </w:r>
      <w:r>
        <w:rPr>
          <w:rFonts w:ascii="Times New Roman" w:hAnsi="Times New Roman"/>
          <w:bCs/>
          <w:sz w:val="24"/>
          <w:szCs w:val="24"/>
        </w:rPr>
        <w:t>90</w:t>
      </w:r>
      <w:r w:rsidRPr="00987D74">
        <w:rPr>
          <w:rFonts w:ascii="Times New Roman" w:hAnsi="Times New Roman"/>
          <w:bCs/>
          <w:sz w:val="24"/>
          <w:szCs w:val="24"/>
        </w:rPr>
        <w:t>-100 ударов в минуту</w:t>
      </w:r>
    </w:p>
    <w:p w:rsidR="00E54E10" w:rsidRDefault="00E54E10" w:rsidP="003871D7">
      <w:pPr>
        <w:pStyle w:val="a5"/>
        <w:numPr>
          <w:ilvl w:val="0"/>
          <w:numId w:val="54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 xml:space="preserve">ЧСС – 90-120 ударов в минуту  </w:t>
      </w:r>
    </w:p>
    <w:p w:rsidR="00CE009D" w:rsidRPr="00E54E10" w:rsidRDefault="00E54E10" w:rsidP="003871D7">
      <w:pPr>
        <w:pStyle w:val="a5"/>
        <w:numPr>
          <w:ilvl w:val="0"/>
          <w:numId w:val="54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 xml:space="preserve">ЧСС – </w:t>
      </w:r>
      <w:r w:rsidRPr="00E54E10">
        <w:rPr>
          <w:rFonts w:ascii="Times New Roman" w:hAnsi="Times New Roman"/>
          <w:bCs/>
          <w:sz w:val="24"/>
          <w:szCs w:val="24"/>
          <w:lang w:val="en-US"/>
        </w:rPr>
        <w:t>&lt;</w:t>
      </w:r>
      <w:r w:rsidRPr="00E54E10">
        <w:rPr>
          <w:rFonts w:ascii="Times New Roman" w:hAnsi="Times New Roman"/>
          <w:bCs/>
          <w:sz w:val="24"/>
          <w:szCs w:val="24"/>
        </w:rPr>
        <w:t>120 ударов в минуту</w:t>
      </w:r>
    </w:p>
    <w:p w:rsidR="00987D74" w:rsidRDefault="00987D74" w:rsidP="00CE009D">
      <w:pPr>
        <w:rPr>
          <w:bCs/>
        </w:rPr>
      </w:pPr>
    </w:p>
    <w:p w:rsidR="00E54E10" w:rsidRPr="00E54E10" w:rsidRDefault="00E54E10" w:rsidP="00CE009D">
      <w:pPr>
        <w:rPr>
          <w:bCs/>
        </w:rPr>
      </w:pPr>
      <w:r w:rsidRPr="00E54E10">
        <w:rPr>
          <w:bCs/>
        </w:rPr>
        <w:t xml:space="preserve">Выделите </w:t>
      </w:r>
      <w:proofErr w:type="spellStart"/>
      <w:r w:rsidRPr="00E54E10">
        <w:rPr>
          <w:bCs/>
        </w:rPr>
        <w:t>наиюолее</w:t>
      </w:r>
      <w:proofErr w:type="spellEnd"/>
      <w:r w:rsidRPr="00E54E10">
        <w:rPr>
          <w:bCs/>
        </w:rPr>
        <w:t xml:space="preserve"> частую причину </w:t>
      </w:r>
      <w:proofErr w:type="spellStart"/>
      <w:r w:rsidRPr="00E54E10">
        <w:rPr>
          <w:bCs/>
        </w:rPr>
        <w:t>мииграции</w:t>
      </w:r>
      <w:proofErr w:type="spellEnd"/>
      <w:r w:rsidRPr="00E54E10">
        <w:rPr>
          <w:bCs/>
        </w:rPr>
        <w:t xml:space="preserve"> водителя ритма у новорожденных</w:t>
      </w:r>
    </w:p>
    <w:p w:rsidR="00E54E10" w:rsidRPr="00E54E10" w:rsidRDefault="00E54E10" w:rsidP="003871D7">
      <w:pPr>
        <w:pStyle w:val="a5"/>
        <w:numPr>
          <w:ilvl w:val="0"/>
          <w:numId w:val="55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>нарушение вегетативной «обеспеченности» синусового узла</w:t>
      </w:r>
    </w:p>
    <w:p w:rsidR="00E54E10" w:rsidRPr="00E54E10" w:rsidRDefault="00E54E10" w:rsidP="003871D7">
      <w:pPr>
        <w:pStyle w:val="a5"/>
        <w:numPr>
          <w:ilvl w:val="0"/>
          <w:numId w:val="55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 xml:space="preserve">миокардит </w:t>
      </w:r>
    </w:p>
    <w:p w:rsidR="00E54E10" w:rsidRPr="00E54E10" w:rsidRDefault="00E54E10" w:rsidP="003871D7">
      <w:pPr>
        <w:pStyle w:val="a5"/>
        <w:numPr>
          <w:ilvl w:val="0"/>
          <w:numId w:val="55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lastRenderedPageBreak/>
        <w:t>миокардиодистрофия</w:t>
      </w:r>
    </w:p>
    <w:p w:rsidR="00CE009D" w:rsidRPr="00E54E10" w:rsidRDefault="00E54E10" w:rsidP="003871D7">
      <w:pPr>
        <w:pStyle w:val="a5"/>
        <w:numPr>
          <w:ilvl w:val="0"/>
          <w:numId w:val="55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>интоксикации различной этиологии</w:t>
      </w:r>
    </w:p>
    <w:p w:rsidR="00A0417A" w:rsidRDefault="00A0417A" w:rsidP="005F566E">
      <w:pPr>
        <w:jc w:val="center"/>
        <w:rPr>
          <w:b/>
        </w:rPr>
      </w:pPr>
    </w:p>
    <w:p w:rsidR="00E54E10" w:rsidRDefault="00E54E10" w:rsidP="005F566E">
      <w:pPr>
        <w:jc w:val="center"/>
        <w:rPr>
          <w:b/>
        </w:rPr>
      </w:pPr>
    </w:p>
    <w:p w:rsidR="00E54E10" w:rsidRPr="00E54E10" w:rsidRDefault="00E54E10" w:rsidP="00E54E10">
      <w:pPr>
        <w:jc w:val="both"/>
        <w:rPr>
          <w:bCs/>
        </w:rPr>
      </w:pPr>
      <w:r w:rsidRPr="00E54E10">
        <w:rPr>
          <w:bCs/>
        </w:rPr>
        <w:t>В лечении миграции ритма показаны</w:t>
      </w:r>
      <w:r>
        <w:rPr>
          <w:bCs/>
        </w:rPr>
        <w:t>:</w:t>
      </w:r>
    </w:p>
    <w:p w:rsidR="00E54E10" w:rsidRPr="00E54E10" w:rsidRDefault="00E54E10" w:rsidP="003871D7">
      <w:pPr>
        <w:pStyle w:val="a5"/>
        <w:numPr>
          <w:ilvl w:val="0"/>
          <w:numId w:val="56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 xml:space="preserve">противовоспалительные средства, </w:t>
      </w:r>
      <w:proofErr w:type="spellStart"/>
      <w:r w:rsidRPr="00E54E10">
        <w:rPr>
          <w:rFonts w:ascii="Times New Roman" w:hAnsi="Times New Roman"/>
          <w:bCs/>
          <w:sz w:val="24"/>
          <w:szCs w:val="24"/>
        </w:rPr>
        <w:t>дезинтоксикационная</w:t>
      </w:r>
      <w:proofErr w:type="spellEnd"/>
      <w:r w:rsidRPr="00E54E10">
        <w:rPr>
          <w:rFonts w:ascii="Times New Roman" w:hAnsi="Times New Roman"/>
          <w:bCs/>
          <w:sz w:val="24"/>
          <w:szCs w:val="24"/>
        </w:rPr>
        <w:t xml:space="preserve"> терапия, </w:t>
      </w:r>
      <w:proofErr w:type="spellStart"/>
      <w:r w:rsidRPr="00E54E10">
        <w:rPr>
          <w:rFonts w:ascii="Times New Roman" w:hAnsi="Times New Roman"/>
          <w:bCs/>
          <w:sz w:val="24"/>
          <w:szCs w:val="24"/>
        </w:rPr>
        <w:t>кардиотрофики</w:t>
      </w:r>
      <w:proofErr w:type="spellEnd"/>
      <w:r w:rsidRPr="00E54E10">
        <w:rPr>
          <w:rFonts w:ascii="Times New Roman" w:hAnsi="Times New Roman"/>
          <w:bCs/>
          <w:sz w:val="24"/>
          <w:szCs w:val="24"/>
        </w:rPr>
        <w:t xml:space="preserve">. </w:t>
      </w:r>
    </w:p>
    <w:p w:rsidR="00E54E10" w:rsidRPr="00E54E10" w:rsidRDefault="00E54E10" w:rsidP="003871D7">
      <w:pPr>
        <w:pStyle w:val="a5"/>
        <w:numPr>
          <w:ilvl w:val="0"/>
          <w:numId w:val="56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>препараты калия</w:t>
      </w:r>
    </w:p>
    <w:p w:rsidR="00E54E10" w:rsidRPr="00E54E10" w:rsidRDefault="00E54E10" w:rsidP="003871D7">
      <w:pPr>
        <w:pStyle w:val="a5"/>
        <w:numPr>
          <w:ilvl w:val="0"/>
          <w:numId w:val="56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>β-блокаторы</w:t>
      </w:r>
    </w:p>
    <w:p w:rsidR="00E54E10" w:rsidRDefault="00E54E10" w:rsidP="003871D7">
      <w:pPr>
        <w:pStyle w:val="a5"/>
        <w:numPr>
          <w:ilvl w:val="0"/>
          <w:numId w:val="56"/>
        </w:numPr>
        <w:rPr>
          <w:rFonts w:ascii="Times New Roman" w:hAnsi="Times New Roman"/>
          <w:bCs/>
          <w:sz w:val="24"/>
          <w:szCs w:val="24"/>
        </w:rPr>
      </w:pPr>
      <w:r w:rsidRPr="00E54E10">
        <w:rPr>
          <w:rFonts w:ascii="Times New Roman" w:hAnsi="Times New Roman"/>
          <w:bCs/>
          <w:sz w:val="24"/>
          <w:szCs w:val="24"/>
        </w:rPr>
        <w:t>сердечные гликозиды</w:t>
      </w:r>
    </w:p>
    <w:p w:rsidR="00E54E10" w:rsidRDefault="00E54E10" w:rsidP="00E54E10">
      <w:pPr>
        <w:rPr>
          <w:bCs/>
        </w:rPr>
      </w:pPr>
    </w:p>
    <w:p w:rsidR="00E54E10" w:rsidRDefault="00E54E10" w:rsidP="00E54E10">
      <w:pPr>
        <w:rPr>
          <w:bCs/>
        </w:rPr>
      </w:pPr>
    </w:p>
    <w:p w:rsidR="00E54E10" w:rsidRPr="00977D36" w:rsidRDefault="00977D36" w:rsidP="00977D36">
      <w:pPr>
        <w:jc w:val="both"/>
        <w:rPr>
          <w:bCs/>
        </w:rPr>
      </w:pPr>
      <w:r w:rsidRPr="00977D36">
        <w:rPr>
          <w:bCs/>
        </w:rPr>
        <w:t xml:space="preserve">Какой препарат является препаратом выбора </w:t>
      </w:r>
      <w:proofErr w:type="spellStart"/>
      <w:r w:rsidRPr="00977D36">
        <w:rPr>
          <w:bCs/>
        </w:rPr>
        <w:t>превой</w:t>
      </w:r>
      <w:proofErr w:type="spellEnd"/>
      <w:r w:rsidRPr="00977D36">
        <w:rPr>
          <w:bCs/>
        </w:rPr>
        <w:t xml:space="preserve"> линии для снятия </w:t>
      </w:r>
      <w:proofErr w:type="spellStart"/>
      <w:r w:rsidRPr="00977D36">
        <w:rPr>
          <w:bCs/>
        </w:rPr>
        <w:t>пристпк</w:t>
      </w:r>
      <w:proofErr w:type="spellEnd"/>
      <w:r w:rsidRPr="00977D36">
        <w:rPr>
          <w:bCs/>
        </w:rPr>
        <w:t xml:space="preserve"> </w:t>
      </w:r>
      <w:proofErr w:type="spellStart"/>
      <w:r w:rsidRPr="00977D36">
        <w:rPr>
          <w:bCs/>
        </w:rPr>
        <w:t>пароксизмаьной</w:t>
      </w:r>
      <w:proofErr w:type="spellEnd"/>
      <w:r w:rsidRPr="00977D36">
        <w:rPr>
          <w:bCs/>
        </w:rPr>
        <w:t xml:space="preserve"> тахикардии</w:t>
      </w:r>
    </w:p>
    <w:p w:rsidR="00977D36" w:rsidRPr="00977D36" w:rsidRDefault="00977D36" w:rsidP="003871D7">
      <w:pPr>
        <w:pStyle w:val="a5"/>
        <w:numPr>
          <w:ilvl w:val="0"/>
          <w:numId w:val="57"/>
        </w:numPr>
        <w:rPr>
          <w:rFonts w:ascii="Times New Roman" w:hAnsi="Times New Roman"/>
          <w:bCs/>
          <w:sz w:val="24"/>
          <w:szCs w:val="24"/>
        </w:rPr>
      </w:pPr>
      <w:r w:rsidRPr="00977D36">
        <w:rPr>
          <w:rFonts w:ascii="Times New Roman" w:hAnsi="Times New Roman"/>
          <w:bCs/>
          <w:sz w:val="24"/>
          <w:szCs w:val="24"/>
        </w:rPr>
        <w:t xml:space="preserve">аденозин </w:t>
      </w:r>
    </w:p>
    <w:p w:rsidR="00977D36" w:rsidRPr="00977D36" w:rsidRDefault="00977D36" w:rsidP="003871D7">
      <w:pPr>
        <w:pStyle w:val="a5"/>
        <w:numPr>
          <w:ilvl w:val="0"/>
          <w:numId w:val="57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977D36">
        <w:rPr>
          <w:rFonts w:ascii="Times New Roman" w:hAnsi="Times New Roman"/>
          <w:bCs/>
          <w:sz w:val="24"/>
          <w:szCs w:val="24"/>
        </w:rPr>
        <w:t>пр</w:t>
      </w:r>
      <w:r>
        <w:rPr>
          <w:rFonts w:ascii="Times New Roman" w:hAnsi="Times New Roman"/>
          <w:bCs/>
          <w:sz w:val="24"/>
          <w:szCs w:val="24"/>
        </w:rPr>
        <w:t>о</w:t>
      </w:r>
      <w:r w:rsidRPr="00977D36">
        <w:rPr>
          <w:rFonts w:ascii="Times New Roman" w:hAnsi="Times New Roman"/>
          <w:bCs/>
          <w:sz w:val="24"/>
          <w:szCs w:val="24"/>
        </w:rPr>
        <w:t>пафенон</w:t>
      </w:r>
      <w:proofErr w:type="spellEnd"/>
    </w:p>
    <w:p w:rsidR="00977D36" w:rsidRPr="00977D36" w:rsidRDefault="00977D36" w:rsidP="003871D7">
      <w:pPr>
        <w:pStyle w:val="a5"/>
        <w:numPr>
          <w:ilvl w:val="0"/>
          <w:numId w:val="57"/>
        </w:numPr>
        <w:rPr>
          <w:rFonts w:ascii="Times New Roman" w:hAnsi="Times New Roman"/>
          <w:bCs/>
          <w:sz w:val="24"/>
          <w:szCs w:val="24"/>
        </w:rPr>
      </w:pPr>
      <w:r w:rsidRPr="00977D36">
        <w:rPr>
          <w:rFonts w:ascii="Times New Roman" w:hAnsi="Times New Roman"/>
          <w:bCs/>
          <w:sz w:val="24"/>
          <w:szCs w:val="24"/>
        </w:rPr>
        <w:t>кордарон</w:t>
      </w:r>
    </w:p>
    <w:p w:rsidR="00977D36" w:rsidRPr="00977D36" w:rsidRDefault="00977D36" w:rsidP="003871D7">
      <w:pPr>
        <w:pStyle w:val="a5"/>
        <w:numPr>
          <w:ilvl w:val="0"/>
          <w:numId w:val="57"/>
        </w:numPr>
        <w:rPr>
          <w:rFonts w:ascii="Times New Roman" w:hAnsi="Times New Roman"/>
          <w:bCs/>
          <w:sz w:val="24"/>
          <w:szCs w:val="24"/>
        </w:rPr>
      </w:pPr>
      <w:r w:rsidRPr="00977D36">
        <w:rPr>
          <w:rFonts w:ascii="Times New Roman" w:hAnsi="Times New Roman"/>
          <w:bCs/>
          <w:sz w:val="24"/>
          <w:szCs w:val="24"/>
        </w:rPr>
        <w:t>дигоксин</w:t>
      </w:r>
    </w:p>
    <w:p w:rsidR="00E54E10" w:rsidRPr="00977D36" w:rsidRDefault="00E54E10" w:rsidP="00977D36">
      <w:pPr>
        <w:jc w:val="both"/>
        <w:rPr>
          <w:bCs/>
        </w:rPr>
      </w:pPr>
    </w:p>
    <w:p w:rsidR="003C4175" w:rsidRDefault="003C4175" w:rsidP="005F566E">
      <w:pPr>
        <w:jc w:val="center"/>
        <w:rPr>
          <w:b/>
        </w:rPr>
      </w:pPr>
    </w:p>
    <w:p w:rsidR="00977D36" w:rsidRPr="001765A3" w:rsidRDefault="00977D36" w:rsidP="00977D36">
      <w:pPr>
        <w:jc w:val="both"/>
        <w:rPr>
          <w:bCs/>
        </w:rPr>
      </w:pPr>
      <w:r w:rsidRPr="001765A3">
        <w:rPr>
          <w:bCs/>
        </w:rPr>
        <w:t xml:space="preserve">Какие антиаритмические </w:t>
      </w:r>
      <w:proofErr w:type="spellStart"/>
      <w:r w:rsidRPr="001765A3">
        <w:rPr>
          <w:bCs/>
        </w:rPr>
        <w:t>прпепараты</w:t>
      </w:r>
      <w:proofErr w:type="spellEnd"/>
      <w:r w:rsidRPr="001765A3">
        <w:rPr>
          <w:bCs/>
        </w:rPr>
        <w:t xml:space="preserve"> противопоказаны при желудочковой пароксизмальной тахикардии</w:t>
      </w:r>
    </w:p>
    <w:p w:rsidR="00977D36" w:rsidRPr="001765A3" w:rsidRDefault="001765A3" w:rsidP="003871D7">
      <w:pPr>
        <w:pStyle w:val="a5"/>
        <w:numPr>
          <w:ilvl w:val="0"/>
          <w:numId w:val="58"/>
        </w:numPr>
        <w:rPr>
          <w:rFonts w:ascii="Times New Roman" w:hAnsi="Times New Roman"/>
          <w:bCs/>
          <w:sz w:val="24"/>
          <w:szCs w:val="24"/>
        </w:rPr>
      </w:pPr>
      <w:r w:rsidRPr="001765A3">
        <w:rPr>
          <w:rFonts w:ascii="Times New Roman" w:hAnsi="Times New Roman"/>
          <w:bCs/>
          <w:sz w:val="24"/>
          <w:szCs w:val="24"/>
        </w:rPr>
        <w:t>д</w:t>
      </w:r>
      <w:r w:rsidR="00977D36" w:rsidRPr="001765A3">
        <w:rPr>
          <w:rFonts w:ascii="Times New Roman" w:hAnsi="Times New Roman"/>
          <w:bCs/>
          <w:sz w:val="24"/>
          <w:szCs w:val="24"/>
        </w:rPr>
        <w:t>игоксин</w:t>
      </w:r>
    </w:p>
    <w:p w:rsidR="00977D36" w:rsidRPr="001765A3" w:rsidRDefault="001765A3" w:rsidP="003871D7">
      <w:pPr>
        <w:pStyle w:val="a5"/>
        <w:numPr>
          <w:ilvl w:val="0"/>
          <w:numId w:val="58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1765A3">
        <w:rPr>
          <w:rFonts w:ascii="Times New Roman" w:hAnsi="Times New Roman"/>
          <w:bCs/>
          <w:sz w:val="24"/>
          <w:szCs w:val="24"/>
        </w:rPr>
        <w:t>лидокаин</w:t>
      </w:r>
      <w:proofErr w:type="spellEnd"/>
    </w:p>
    <w:p w:rsidR="001765A3" w:rsidRPr="001765A3" w:rsidRDefault="001765A3" w:rsidP="003871D7">
      <w:pPr>
        <w:pStyle w:val="a5"/>
        <w:numPr>
          <w:ilvl w:val="0"/>
          <w:numId w:val="58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1765A3">
        <w:rPr>
          <w:rFonts w:ascii="Times New Roman" w:hAnsi="Times New Roman"/>
          <w:bCs/>
          <w:sz w:val="24"/>
          <w:szCs w:val="24"/>
        </w:rPr>
        <w:t>новокаинамид</w:t>
      </w:r>
      <w:proofErr w:type="spellEnd"/>
    </w:p>
    <w:p w:rsidR="001765A3" w:rsidRDefault="001765A3" w:rsidP="003871D7">
      <w:pPr>
        <w:pStyle w:val="a5"/>
        <w:numPr>
          <w:ilvl w:val="0"/>
          <w:numId w:val="58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1765A3">
        <w:rPr>
          <w:rFonts w:ascii="Times New Roman" w:hAnsi="Times New Roman"/>
          <w:bCs/>
          <w:sz w:val="24"/>
          <w:szCs w:val="24"/>
        </w:rPr>
        <w:t>обсидан</w:t>
      </w:r>
      <w:proofErr w:type="spellEnd"/>
    </w:p>
    <w:p w:rsidR="001765A3" w:rsidRDefault="001765A3" w:rsidP="001765A3">
      <w:pPr>
        <w:rPr>
          <w:bCs/>
        </w:rPr>
      </w:pPr>
    </w:p>
    <w:p w:rsidR="001765A3" w:rsidRDefault="001765A3" w:rsidP="001765A3">
      <w:pPr>
        <w:rPr>
          <w:bCs/>
        </w:rPr>
      </w:pPr>
    </w:p>
    <w:p w:rsidR="001765A3" w:rsidRPr="001765A3" w:rsidRDefault="001765A3" w:rsidP="001765A3">
      <w:pPr>
        <w:rPr>
          <w:bCs/>
        </w:rPr>
      </w:pPr>
      <w:r w:rsidRPr="001765A3">
        <w:rPr>
          <w:bCs/>
        </w:rPr>
        <w:t xml:space="preserve">Какие показатели ЧСС являются критическими для новорожденного и требуют немедленной установки искусственного </w:t>
      </w:r>
      <w:proofErr w:type="spellStart"/>
      <w:r w:rsidRPr="001765A3">
        <w:rPr>
          <w:bCs/>
        </w:rPr>
        <w:t>водител</w:t>
      </w:r>
      <w:proofErr w:type="spellEnd"/>
      <w:r w:rsidRPr="001765A3">
        <w:rPr>
          <w:bCs/>
        </w:rPr>
        <w:t xml:space="preserve"> ритма</w:t>
      </w:r>
    </w:p>
    <w:p w:rsidR="001765A3" w:rsidRPr="001765A3" w:rsidRDefault="001765A3" w:rsidP="001765A3">
      <w:pPr>
        <w:rPr>
          <w:bCs/>
        </w:rPr>
      </w:pPr>
    </w:p>
    <w:p w:rsidR="001765A3" w:rsidRPr="001765A3" w:rsidRDefault="001765A3" w:rsidP="003871D7">
      <w:pPr>
        <w:pStyle w:val="a5"/>
        <w:numPr>
          <w:ilvl w:val="0"/>
          <w:numId w:val="59"/>
        </w:numPr>
        <w:rPr>
          <w:rFonts w:ascii="Times New Roman" w:hAnsi="Times New Roman"/>
          <w:bCs/>
          <w:sz w:val="24"/>
          <w:szCs w:val="24"/>
        </w:rPr>
      </w:pPr>
      <w:r w:rsidRPr="001765A3">
        <w:rPr>
          <w:rFonts w:ascii="Times New Roman" w:hAnsi="Times New Roman"/>
          <w:bCs/>
          <w:sz w:val="24"/>
          <w:szCs w:val="24"/>
        </w:rPr>
        <w:t xml:space="preserve">ЧСС -55 ударов </w:t>
      </w:r>
      <w:proofErr w:type="spellStart"/>
      <w:r w:rsidRPr="001765A3">
        <w:rPr>
          <w:rFonts w:ascii="Times New Roman" w:hAnsi="Times New Roman"/>
          <w:bCs/>
          <w:sz w:val="24"/>
          <w:szCs w:val="24"/>
        </w:rPr>
        <w:t>вминуту</w:t>
      </w:r>
      <w:proofErr w:type="spellEnd"/>
    </w:p>
    <w:p w:rsidR="001765A3" w:rsidRPr="001765A3" w:rsidRDefault="001765A3" w:rsidP="003871D7">
      <w:pPr>
        <w:pStyle w:val="a5"/>
        <w:numPr>
          <w:ilvl w:val="0"/>
          <w:numId w:val="59"/>
        </w:numPr>
        <w:rPr>
          <w:rFonts w:ascii="Times New Roman" w:hAnsi="Times New Roman"/>
          <w:bCs/>
          <w:sz w:val="24"/>
          <w:szCs w:val="24"/>
        </w:rPr>
      </w:pPr>
      <w:r w:rsidRPr="001765A3">
        <w:rPr>
          <w:rFonts w:ascii="Times New Roman" w:hAnsi="Times New Roman"/>
          <w:bCs/>
          <w:sz w:val="24"/>
          <w:szCs w:val="24"/>
        </w:rPr>
        <w:t>ЧСС 40 ударов в минуту</w:t>
      </w:r>
    </w:p>
    <w:p w:rsidR="001765A3" w:rsidRPr="001765A3" w:rsidRDefault="001765A3" w:rsidP="003871D7">
      <w:pPr>
        <w:pStyle w:val="a5"/>
        <w:numPr>
          <w:ilvl w:val="0"/>
          <w:numId w:val="59"/>
        </w:numPr>
        <w:rPr>
          <w:rFonts w:ascii="Times New Roman" w:hAnsi="Times New Roman"/>
          <w:bCs/>
          <w:sz w:val="24"/>
          <w:szCs w:val="24"/>
        </w:rPr>
      </w:pPr>
      <w:r w:rsidRPr="001765A3">
        <w:rPr>
          <w:rFonts w:ascii="Times New Roman" w:hAnsi="Times New Roman"/>
          <w:bCs/>
          <w:sz w:val="24"/>
          <w:szCs w:val="24"/>
        </w:rPr>
        <w:t xml:space="preserve">ЧСС 80 ударов </w:t>
      </w:r>
      <w:proofErr w:type="spellStart"/>
      <w:r w:rsidRPr="001765A3">
        <w:rPr>
          <w:rFonts w:ascii="Times New Roman" w:hAnsi="Times New Roman"/>
          <w:bCs/>
          <w:sz w:val="24"/>
          <w:szCs w:val="24"/>
        </w:rPr>
        <w:t>вминуту</w:t>
      </w:r>
      <w:proofErr w:type="spellEnd"/>
    </w:p>
    <w:p w:rsidR="001765A3" w:rsidRPr="001765A3" w:rsidRDefault="001765A3" w:rsidP="003871D7">
      <w:pPr>
        <w:pStyle w:val="a5"/>
        <w:numPr>
          <w:ilvl w:val="0"/>
          <w:numId w:val="59"/>
        </w:numPr>
        <w:rPr>
          <w:rFonts w:ascii="Times New Roman" w:hAnsi="Times New Roman"/>
          <w:bCs/>
          <w:sz w:val="24"/>
          <w:szCs w:val="24"/>
        </w:rPr>
      </w:pPr>
      <w:r w:rsidRPr="001765A3">
        <w:rPr>
          <w:rFonts w:ascii="Times New Roman" w:hAnsi="Times New Roman"/>
          <w:bCs/>
          <w:sz w:val="24"/>
          <w:szCs w:val="24"/>
        </w:rPr>
        <w:t>ЧСС -100 ударов в минуту</w:t>
      </w:r>
    </w:p>
    <w:p w:rsidR="007628B4" w:rsidRPr="005F566E" w:rsidRDefault="007628B4" w:rsidP="005F566E">
      <w:pPr>
        <w:jc w:val="center"/>
        <w:rPr>
          <w:b/>
          <w:i/>
        </w:rPr>
      </w:pPr>
      <w:r w:rsidRPr="005F566E">
        <w:rPr>
          <w:b/>
          <w:i/>
        </w:rPr>
        <w:t>Практические задания для демонстрации практических навыков:</w:t>
      </w:r>
    </w:p>
    <w:p w:rsidR="004C6CC0" w:rsidRPr="005F566E" w:rsidRDefault="004C6CC0" w:rsidP="005F566E">
      <w:pPr>
        <w:jc w:val="center"/>
        <w:rPr>
          <w:b/>
          <w:i/>
        </w:rPr>
      </w:pPr>
    </w:p>
    <w:p w:rsidR="003C4175" w:rsidRPr="00C34A58" w:rsidRDefault="006D6B7A" w:rsidP="003871D7">
      <w:pPr>
        <w:pStyle w:val="a5"/>
        <w:numPr>
          <w:ilvl w:val="0"/>
          <w:numId w:val="60"/>
        </w:numPr>
        <w:rPr>
          <w:rFonts w:ascii="Times New Roman" w:hAnsi="Times New Roman"/>
          <w:bCs/>
          <w:sz w:val="24"/>
          <w:szCs w:val="24"/>
        </w:rPr>
      </w:pPr>
      <w:r w:rsidRPr="00C34A58">
        <w:rPr>
          <w:rFonts w:ascii="Times New Roman" w:hAnsi="Times New Roman"/>
          <w:bCs/>
          <w:sz w:val="24"/>
          <w:szCs w:val="24"/>
        </w:rPr>
        <w:t xml:space="preserve">Вам представлена ЭКГ (приступ 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суправентрикуляроной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 тахикардии) – поставьте предварительный 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диаогноз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назначтьте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тарпию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>.</w:t>
      </w:r>
    </w:p>
    <w:p w:rsidR="006D6B7A" w:rsidRPr="00C34A58" w:rsidRDefault="006D6B7A" w:rsidP="003871D7">
      <w:pPr>
        <w:pStyle w:val="a5"/>
        <w:numPr>
          <w:ilvl w:val="0"/>
          <w:numId w:val="60"/>
        </w:numPr>
        <w:rPr>
          <w:rFonts w:ascii="Times New Roman" w:hAnsi="Times New Roman"/>
          <w:bCs/>
          <w:sz w:val="24"/>
          <w:szCs w:val="24"/>
        </w:rPr>
      </w:pPr>
      <w:r w:rsidRPr="00C34A58">
        <w:rPr>
          <w:rFonts w:ascii="Times New Roman" w:hAnsi="Times New Roman"/>
          <w:bCs/>
          <w:sz w:val="24"/>
          <w:szCs w:val="24"/>
        </w:rPr>
        <w:t xml:space="preserve">На 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рентгенонрамме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 (прилагается) выявлены изменения со стороны сердца (</w:t>
      </w:r>
      <w:proofErr w:type="spellStart"/>
      <w:r w:rsidRPr="00C34A58">
        <w:rPr>
          <w:rFonts w:ascii="Times New Roman" w:hAnsi="Times New Roman"/>
          <w:bCs/>
          <w:sz w:val="24"/>
          <w:szCs w:val="24"/>
        </w:rPr>
        <w:t>кардиомегалия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), возникшая после приступа ПТ. С чем связаны изменения. Опишите рентгенограмму, </w:t>
      </w:r>
      <w:r w:rsidR="00C34A58" w:rsidRPr="00C34A58">
        <w:rPr>
          <w:rFonts w:ascii="Times New Roman" w:hAnsi="Times New Roman"/>
          <w:bCs/>
          <w:sz w:val="24"/>
          <w:szCs w:val="24"/>
        </w:rPr>
        <w:t>определите КТИ.</w:t>
      </w:r>
    </w:p>
    <w:p w:rsidR="00C34A58" w:rsidRPr="00C34A58" w:rsidRDefault="00C34A58" w:rsidP="003871D7">
      <w:pPr>
        <w:pStyle w:val="a5"/>
        <w:numPr>
          <w:ilvl w:val="0"/>
          <w:numId w:val="60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C34A58">
        <w:rPr>
          <w:rFonts w:ascii="Times New Roman" w:hAnsi="Times New Roman"/>
          <w:bCs/>
          <w:sz w:val="24"/>
          <w:szCs w:val="24"/>
        </w:rPr>
        <w:t>Проведеите</w:t>
      </w:r>
      <w:proofErr w:type="spellEnd"/>
      <w:r w:rsidRPr="00C34A58">
        <w:rPr>
          <w:rFonts w:ascii="Times New Roman" w:hAnsi="Times New Roman"/>
          <w:bCs/>
          <w:sz w:val="24"/>
          <w:szCs w:val="24"/>
        </w:rPr>
        <w:t xml:space="preserve"> ЭКГ ребенку с брадикардией и определите ее характер.</w:t>
      </w:r>
    </w:p>
    <w:p w:rsidR="00C34A58" w:rsidRDefault="00C34A58" w:rsidP="005F566E">
      <w:pPr>
        <w:jc w:val="center"/>
        <w:rPr>
          <w:bCs/>
        </w:rPr>
      </w:pPr>
    </w:p>
    <w:p w:rsidR="00C34A58" w:rsidRDefault="00C34A58" w:rsidP="005F566E">
      <w:pPr>
        <w:jc w:val="center"/>
        <w:rPr>
          <w:bCs/>
        </w:rPr>
      </w:pPr>
    </w:p>
    <w:p w:rsidR="00C34A58" w:rsidRPr="00C34A58" w:rsidRDefault="00C34A58" w:rsidP="00C34A58">
      <w:pPr>
        <w:jc w:val="both"/>
        <w:rPr>
          <w:b/>
        </w:rPr>
      </w:pPr>
      <w:r w:rsidRPr="00C34A58">
        <w:rPr>
          <w:b/>
        </w:rPr>
        <w:t>Задача 1</w:t>
      </w:r>
    </w:p>
    <w:p w:rsidR="006D6B7A" w:rsidRPr="00F40CC8" w:rsidRDefault="006D6B7A" w:rsidP="00C34A58">
      <w:pPr>
        <w:ind w:firstLine="708"/>
        <w:jc w:val="both"/>
        <w:rPr>
          <w:b/>
          <w:bCs/>
        </w:rPr>
      </w:pPr>
      <w:r>
        <w:t xml:space="preserve">Ребенок </w:t>
      </w:r>
      <w:r>
        <w:rPr>
          <w:b/>
          <w:bCs/>
        </w:rPr>
        <w:t>К Катя</w:t>
      </w:r>
      <w:r>
        <w:t>, родившаяся 14.</w:t>
      </w:r>
      <w:r w:rsidR="00C34A58">
        <w:t>09.19 г</w:t>
      </w:r>
      <w:r>
        <w:t xml:space="preserve"> </w:t>
      </w:r>
      <w:proofErr w:type="spellStart"/>
      <w:r>
        <w:t>г</w:t>
      </w:r>
      <w:proofErr w:type="spellEnd"/>
      <w:r>
        <w:t xml:space="preserve">., находилась  на обследовании и лечении в </w:t>
      </w:r>
      <w:r w:rsidR="00C34A58">
        <w:t>перинатальной центре</w:t>
      </w:r>
      <w:r>
        <w:t xml:space="preserve">  с 15.</w:t>
      </w:r>
      <w:r w:rsidR="00C34A58">
        <w:t>09.19 г</w:t>
      </w:r>
      <w:r>
        <w:t xml:space="preserve"> </w:t>
      </w:r>
      <w:proofErr w:type="spellStart"/>
      <w:r>
        <w:t>г</w:t>
      </w:r>
      <w:proofErr w:type="spellEnd"/>
      <w:r>
        <w:t>. по 12.10.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 xml:space="preserve">. с диагнозом: </w:t>
      </w:r>
      <w:r>
        <w:rPr>
          <w:b/>
          <w:bCs/>
        </w:rPr>
        <w:t xml:space="preserve">Синдром </w:t>
      </w:r>
      <w:proofErr w:type="spellStart"/>
      <w:r>
        <w:rPr>
          <w:b/>
          <w:bCs/>
        </w:rPr>
        <w:t>дезадаптации</w:t>
      </w:r>
      <w:proofErr w:type="spellEnd"/>
      <w:r>
        <w:rPr>
          <w:b/>
          <w:bCs/>
        </w:rPr>
        <w:t xml:space="preserve"> сердечно-сосудистой системы – нарушение проводимости: синдром </w:t>
      </w:r>
      <w:r>
        <w:rPr>
          <w:b/>
          <w:bCs/>
          <w:lang w:val="en-US"/>
        </w:rPr>
        <w:t>WPW</w:t>
      </w:r>
      <w:r>
        <w:rPr>
          <w:b/>
          <w:bCs/>
        </w:rPr>
        <w:t xml:space="preserve"> с приступами пароксизмальной тахикардии, ООО, ФАП, НК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ст. Церебральная ишемия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степени, судорожный синдром на фоне угнетения. Вторичный</w:t>
      </w:r>
      <w:r w:rsidRPr="001B6683">
        <w:rPr>
          <w:b/>
          <w:bCs/>
        </w:rPr>
        <w:t xml:space="preserve"> </w:t>
      </w:r>
      <w:r>
        <w:rPr>
          <w:b/>
          <w:bCs/>
        </w:rPr>
        <w:t xml:space="preserve">СДР, ДН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ст. Дисплазия тазобедренных суставов. Риск СВСС. </w:t>
      </w:r>
    </w:p>
    <w:p w:rsidR="006D6B7A" w:rsidRDefault="006D6B7A" w:rsidP="006D6B7A">
      <w:pPr>
        <w:jc w:val="both"/>
      </w:pPr>
      <w:r>
        <w:rPr>
          <w:b/>
          <w:bCs/>
        </w:rPr>
        <w:t>Анамнез:</w:t>
      </w:r>
      <w:r>
        <w:t xml:space="preserve"> Мать К</w:t>
      </w:r>
      <w:r w:rsidR="00C34A58">
        <w:t>.</w:t>
      </w:r>
      <w:r>
        <w:t xml:space="preserve"> В.А., </w:t>
      </w:r>
      <w:r w:rsidR="00C34A58">
        <w:t>28 лет</w:t>
      </w:r>
      <w:r>
        <w:t xml:space="preserve"> Беременность </w:t>
      </w:r>
      <w:r>
        <w:rPr>
          <w:lang w:val="en-US"/>
        </w:rPr>
        <w:t>III</w:t>
      </w:r>
      <w:r>
        <w:t xml:space="preserve"> протекала на фоне угрозы прерывания, ОАА (2 замершие беременности), отеков с 20 недель, преждевременного созревания плаценты с 29 недель, </w:t>
      </w:r>
      <w:r>
        <w:lastRenderedPageBreak/>
        <w:t xml:space="preserve">ФПН, анемии легкой степени. Роды </w:t>
      </w:r>
      <w:r>
        <w:rPr>
          <w:lang w:val="en-US"/>
        </w:rPr>
        <w:t>I</w:t>
      </w:r>
      <w:r>
        <w:t xml:space="preserve">, срочные, масса при рождении 3560 гр., длина </w:t>
      </w:r>
      <w:smartTag w:uri="urn:schemas-microsoft-com:office:smarttags" w:element="metricconverter">
        <w:smartTagPr>
          <w:attr w:name="ProductID" w:val="53 см"/>
        </w:smartTagPr>
        <w:r>
          <w:t>53 см</w:t>
        </w:r>
      </w:smartTag>
      <w:r>
        <w:t xml:space="preserve">. Оценка по шкале Апгар 7/8 баллов. </w:t>
      </w:r>
      <w:r w:rsidRPr="002B02B3">
        <w:rPr>
          <w:b/>
        </w:rPr>
        <w:t>Не привит</w:t>
      </w:r>
      <w:r>
        <w:rPr>
          <w:b/>
        </w:rPr>
        <w:t>а</w:t>
      </w:r>
      <w:r>
        <w:t xml:space="preserve">, </w:t>
      </w:r>
      <w:r>
        <w:rPr>
          <w:b/>
        </w:rPr>
        <w:t>неонатальный скрининг</w:t>
      </w:r>
      <w:r>
        <w:t xml:space="preserve"> взят 19.</w:t>
      </w:r>
      <w:r w:rsidR="00C34A58">
        <w:t>09 г</w:t>
      </w:r>
      <w:r>
        <w:t>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 xml:space="preserve">. </w:t>
      </w:r>
    </w:p>
    <w:p w:rsidR="006D6B7A" w:rsidRPr="001F286E" w:rsidRDefault="006D6B7A" w:rsidP="00C34A58">
      <w:pPr>
        <w:ind w:firstLine="708"/>
        <w:jc w:val="both"/>
      </w:pPr>
      <w:r>
        <w:t>Состояние ребенка ухудшилось в первые сутки после рождения за счет тахикардии до 300 в минуту, беспокойства, клонико-тонических судорог (14.</w:t>
      </w:r>
      <w:r w:rsidR="00C34A58">
        <w:t>09</w:t>
      </w:r>
      <w:r>
        <w:t>.</w:t>
      </w:r>
      <w:r w:rsidR="00C34A58">
        <w:t>19 г</w:t>
      </w:r>
      <w:r>
        <w:t>г. в 23</w:t>
      </w:r>
      <w:r>
        <w:rPr>
          <w:vertAlign w:val="superscript"/>
        </w:rPr>
        <w:t>00</w:t>
      </w:r>
      <w:r>
        <w:t>). Переведена  в ДРО, где находи-</w:t>
      </w:r>
      <w:proofErr w:type="spellStart"/>
      <w:r>
        <w:t>лась</w:t>
      </w:r>
      <w:proofErr w:type="spellEnd"/>
      <w:r>
        <w:t xml:space="preserve"> с 15.</w:t>
      </w:r>
      <w:r w:rsidR="00C34A58">
        <w:t>09.19 г</w:t>
      </w:r>
      <w:r>
        <w:t xml:space="preserve"> </w:t>
      </w:r>
      <w:proofErr w:type="spellStart"/>
      <w:r>
        <w:t>г</w:t>
      </w:r>
      <w:proofErr w:type="spellEnd"/>
      <w:r>
        <w:t>. по 18.</w:t>
      </w:r>
      <w:r w:rsidR="00C34A58">
        <w:t>09 г</w:t>
      </w:r>
      <w:r>
        <w:t>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 xml:space="preserve">. </w:t>
      </w:r>
    </w:p>
    <w:p w:rsidR="006D6B7A" w:rsidRPr="003D2CF8" w:rsidRDefault="006D6B7A" w:rsidP="006D6B7A">
      <w:pPr>
        <w:jc w:val="both"/>
      </w:pPr>
      <w:r>
        <w:t>Лечение в ДРО: ИВЛ-34 часа</w:t>
      </w:r>
      <w:r w:rsidRPr="00AF1C96">
        <w:t>,</w:t>
      </w:r>
      <w:r>
        <w:t xml:space="preserve"> </w:t>
      </w:r>
      <w:proofErr w:type="spellStart"/>
      <w:r>
        <w:t>цефазолин</w:t>
      </w:r>
      <w:proofErr w:type="spellEnd"/>
      <w:r w:rsidRPr="00AF1C96">
        <w:t>,</w:t>
      </w:r>
      <w:r>
        <w:t xml:space="preserve"> гентамицин, реланиум</w:t>
      </w:r>
      <w:r w:rsidRPr="00AF1C96">
        <w:t>,</w:t>
      </w:r>
      <w:r>
        <w:t xml:space="preserve"> глюконат кальция, фенобарбитал, </w:t>
      </w:r>
      <w:proofErr w:type="spellStart"/>
      <w:r>
        <w:t>фенибут</w:t>
      </w:r>
      <w:proofErr w:type="spellEnd"/>
      <w:r>
        <w:t>, иммуноглобулин. На 4 сут. переведена в ОПН в тяжелом состоянии за счет неврологи-ческой симптоматики (с-м угнетения ЦНС). На 12 сутки жизни отмечался повторный приступ ПТ с ЧСС до 300 в мин., купировался введением АТФ в/в.</w:t>
      </w:r>
    </w:p>
    <w:p w:rsidR="006D6B7A" w:rsidRDefault="006D6B7A" w:rsidP="006D6B7A">
      <w:pPr>
        <w:jc w:val="both"/>
        <w:rPr>
          <w:b/>
          <w:bCs/>
        </w:rPr>
      </w:pPr>
      <w:r>
        <w:rPr>
          <w:b/>
          <w:bCs/>
        </w:rPr>
        <w:t>Обследование:</w:t>
      </w:r>
    </w:p>
    <w:p w:rsidR="006D6B7A" w:rsidRDefault="006D6B7A" w:rsidP="006D6B7A">
      <w:pPr>
        <w:jc w:val="both"/>
      </w:pPr>
      <w:r>
        <w:rPr>
          <w:b/>
        </w:rPr>
        <w:t xml:space="preserve">ОАК </w:t>
      </w:r>
      <w:r>
        <w:t>от 15.</w:t>
      </w:r>
      <w:r w:rsidR="00C34A58">
        <w:t>09</w:t>
      </w:r>
      <w:r>
        <w:t>.</w:t>
      </w:r>
      <w:r w:rsidR="00C34A58">
        <w:t>1</w:t>
      </w:r>
      <w:r>
        <w:t xml:space="preserve">9 г. - </w:t>
      </w:r>
      <w:r>
        <w:rPr>
          <w:lang w:val="en-US"/>
        </w:rPr>
        <w:t>Hb</w:t>
      </w:r>
      <w:r>
        <w:t>-189/л, Эр-5,510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-56, </w:t>
      </w:r>
      <w:r>
        <w:rPr>
          <w:lang w:val="en-US"/>
        </w:rPr>
        <w:t>L</w:t>
      </w:r>
      <w:r>
        <w:t>-36,2х</w:t>
      </w:r>
      <w:r w:rsidRPr="00410A89">
        <w:t>1</w:t>
      </w:r>
      <w:r w:rsidR="00C34A58">
        <w:t>19 г</w:t>
      </w:r>
      <w:r>
        <w:t>/л, п -2% С-70% Э-1% М-</w:t>
      </w:r>
      <w:r w:rsidRPr="00F37EC0">
        <w:t>6</w:t>
      </w:r>
      <w:r>
        <w:t>%, Л-21%, тромб. 299 г/л</w:t>
      </w:r>
      <w:r w:rsidRPr="008B21A1">
        <w:t xml:space="preserve">, </w:t>
      </w:r>
      <w:r>
        <w:t xml:space="preserve">ВСК 2 мин.00 </w:t>
      </w:r>
      <w:r>
        <w:rPr>
          <w:lang w:val="en-US"/>
        </w:rPr>
        <w:t>c</w:t>
      </w:r>
      <w:r>
        <w:t xml:space="preserve">ек.-2 мин. 20 </w:t>
      </w:r>
      <w:r>
        <w:rPr>
          <w:lang w:val="en-US"/>
        </w:rPr>
        <w:t>c</w:t>
      </w:r>
      <w:proofErr w:type="spellStart"/>
      <w:r>
        <w:t>ек</w:t>
      </w:r>
      <w:proofErr w:type="spellEnd"/>
      <w:r w:rsidRPr="008B21A1">
        <w:t>.</w:t>
      </w:r>
    </w:p>
    <w:p w:rsidR="006D6B7A" w:rsidRDefault="006D6B7A" w:rsidP="006D6B7A">
      <w:pPr>
        <w:jc w:val="both"/>
      </w:pPr>
      <w:r>
        <w:rPr>
          <w:b/>
        </w:rPr>
        <w:t xml:space="preserve">ОАК </w:t>
      </w:r>
      <w:r>
        <w:t>от 28.</w:t>
      </w:r>
      <w:r w:rsidR="00C34A58">
        <w:t>09 19 г</w:t>
      </w:r>
      <w:r>
        <w:t xml:space="preserve"> </w:t>
      </w:r>
      <w:proofErr w:type="spellStart"/>
      <w:r>
        <w:t>г</w:t>
      </w:r>
      <w:proofErr w:type="spellEnd"/>
      <w:r>
        <w:t xml:space="preserve">. - </w:t>
      </w:r>
      <w:r>
        <w:rPr>
          <w:lang w:val="en-US"/>
        </w:rPr>
        <w:t>Hb</w:t>
      </w:r>
      <w:r>
        <w:t>-147 г/л, Эр-4,5х10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-44%, </w:t>
      </w:r>
      <w:r>
        <w:rPr>
          <w:lang w:val="en-US"/>
        </w:rPr>
        <w:t>L</w:t>
      </w:r>
      <w:r>
        <w:t>-</w:t>
      </w:r>
      <w:r w:rsidRPr="00F37EC0">
        <w:t>1</w:t>
      </w:r>
      <w:r>
        <w:t>0,7х1</w:t>
      </w:r>
      <w:r w:rsidR="00C34A58">
        <w:t>19 г</w:t>
      </w:r>
      <w:r>
        <w:t>/л, П-6% С-39% Э-1% М-10%, Л-44%.</w:t>
      </w:r>
    </w:p>
    <w:p w:rsidR="006D6B7A" w:rsidRDefault="006D6B7A" w:rsidP="006D6B7A">
      <w:pPr>
        <w:jc w:val="both"/>
      </w:pPr>
      <w:r>
        <w:rPr>
          <w:b/>
        </w:rPr>
        <w:t xml:space="preserve">ОАК </w:t>
      </w:r>
      <w:r>
        <w:t>от 11.10.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 xml:space="preserve">. - </w:t>
      </w:r>
      <w:r>
        <w:rPr>
          <w:lang w:val="en-US"/>
        </w:rPr>
        <w:t>Hb</w:t>
      </w:r>
      <w:r>
        <w:t>-137 г/л, Эр-4,3х10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-44%, </w:t>
      </w:r>
      <w:r>
        <w:rPr>
          <w:lang w:val="en-US"/>
        </w:rPr>
        <w:t>L</w:t>
      </w:r>
      <w:r>
        <w:t>-9,1х1</w:t>
      </w:r>
      <w:r w:rsidR="00C34A58">
        <w:t>19 г</w:t>
      </w:r>
      <w:r>
        <w:t>/л, П-4% С-30% Э-1% М-7%, Л-58%.</w:t>
      </w:r>
    </w:p>
    <w:p w:rsidR="006D6B7A" w:rsidRDefault="006D6B7A" w:rsidP="006D6B7A">
      <w:pPr>
        <w:jc w:val="both"/>
      </w:pPr>
      <w:r>
        <w:rPr>
          <w:b/>
        </w:rPr>
        <w:t>БАК</w:t>
      </w:r>
      <w:r>
        <w:t xml:space="preserve"> от 15.</w:t>
      </w:r>
      <w:r w:rsidR="00C34A58">
        <w:t>09.19 г</w:t>
      </w:r>
      <w:r>
        <w:t xml:space="preserve">г. – сахар - </w:t>
      </w:r>
      <w:r w:rsidRPr="008B21A1">
        <w:t>4</w:t>
      </w:r>
      <w:r>
        <w:t>,7 ммоль/л, билирубин общий-79 мкмоль/л, прямой-1мкмоль/л, непрямой-78 мкмоль/л, АлАТ-0,035 мкмоль/л, АсАТ-0,</w:t>
      </w:r>
      <w:r w:rsidRPr="00565670">
        <w:t>1</w:t>
      </w:r>
      <w:r>
        <w:t>03 мкмоль/л, кальций (ион.)- 1,</w:t>
      </w:r>
      <w:r w:rsidR="00C34A58">
        <w:t>19 г</w:t>
      </w:r>
      <w:r>
        <w:t xml:space="preserve"> ммоль/л, магний- 0,82 ммоль/л, калий-4,0 ммоль/л, натрий-145 ммоль/л, общий белок- 58 г/л, мочевина-6,6 ммоль/л, креатинин-96 мкмоль/л.</w:t>
      </w:r>
    </w:p>
    <w:p w:rsidR="006D6B7A" w:rsidRDefault="006D6B7A" w:rsidP="006D6B7A">
      <w:pPr>
        <w:jc w:val="both"/>
      </w:pPr>
      <w:r>
        <w:rPr>
          <w:b/>
        </w:rPr>
        <w:t>Группа крови</w:t>
      </w:r>
      <w:r>
        <w:t xml:space="preserve">  – А(</w:t>
      </w:r>
      <w:r>
        <w:rPr>
          <w:lang w:val="en-US"/>
        </w:rPr>
        <w:t>II</w:t>
      </w:r>
      <w:r>
        <w:t>)</w:t>
      </w:r>
      <w:r>
        <w:rPr>
          <w:lang w:val="en-US"/>
        </w:rPr>
        <w:t>Rh</w:t>
      </w:r>
      <w:r>
        <w:t xml:space="preserve"> положительная.</w:t>
      </w:r>
    </w:p>
    <w:p w:rsidR="006D6B7A" w:rsidRPr="00E8394A" w:rsidRDefault="006D6B7A" w:rsidP="006D6B7A">
      <w:pPr>
        <w:jc w:val="both"/>
      </w:pPr>
      <w:r>
        <w:rPr>
          <w:b/>
        </w:rPr>
        <w:t>ОАМ</w:t>
      </w:r>
      <w:r>
        <w:t xml:space="preserve"> от 15.</w:t>
      </w:r>
      <w:r w:rsidR="00C34A58">
        <w:t>09.19 г</w:t>
      </w:r>
      <w:r>
        <w:t xml:space="preserve">г., </w:t>
      </w:r>
      <w:r w:rsidR="00C34A58">
        <w:t>-</w:t>
      </w:r>
      <w:r>
        <w:t>без патологии.</w:t>
      </w:r>
    </w:p>
    <w:p w:rsidR="006D6B7A" w:rsidRDefault="006D6B7A" w:rsidP="006D6B7A">
      <w:pPr>
        <w:jc w:val="both"/>
      </w:pPr>
      <w:r>
        <w:rPr>
          <w:b/>
        </w:rPr>
        <w:t>Копрограмма</w:t>
      </w:r>
      <w:r>
        <w:t xml:space="preserve"> от 15.</w:t>
      </w:r>
      <w:r w:rsidR="00C34A58">
        <w:t>09.19 г</w:t>
      </w:r>
      <w:r>
        <w:t>г., без патологии.</w:t>
      </w:r>
    </w:p>
    <w:p w:rsidR="006D6B7A" w:rsidRPr="000424A6" w:rsidRDefault="006D6B7A" w:rsidP="006D6B7A">
      <w:pPr>
        <w:jc w:val="both"/>
      </w:pPr>
      <w:r>
        <w:rPr>
          <w:b/>
          <w:lang w:val="en-US"/>
        </w:rPr>
        <w:t>R</w:t>
      </w:r>
      <w:r>
        <w:rPr>
          <w:b/>
        </w:rPr>
        <w:t>-графия</w:t>
      </w:r>
      <w:r>
        <w:t xml:space="preserve"> от 14.</w:t>
      </w:r>
      <w:r w:rsidR="00C34A58">
        <w:t>09.19 г</w:t>
      </w:r>
      <w:r>
        <w:t xml:space="preserve"> </w:t>
      </w:r>
      <w:proofErr w:type="spellStart"/>
      <w:r>
        <w:t>г</w:t>
      </w:r>
      <w:proofErr w:type="spellEnd"/>
      <w:r>
        <w:t xml:space="preserve">. – легочная ткань не затемнена. Плевральные полости свободные, контур диафрагмы ровный, четкий.  Сердце в поперечнике не расширено. </w:t>
      </w:r>
    </w:p>
    <w:p w:rsidR="006D6B7A" w:rsidRDefault="006D6B7A" w:rsidP="006D6B7A">
      <w:pPr>
        <w:jc w:val="both"/>
      </w:pPr>
      <w:r>
        <w:rPr>
          <w:b/>
        </w:rPr>
        <w:t>ЭХО-КГ</w:t>
      </w:r>
      <w:r>
        <w:t xml:space="preserve"> от 28.</w:t>
      </w:r>
      <w:r w:rsidR="00C34A58">
        <w:t>09</w:t>
      </w:r>
      <w:r>
        <w:t>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 xml:space="preserve">.- ООО </w:t>
      </w:r>
      <w:smartTag w:uri="urn:schemas-microsoft-com:office:smarttags" w:element="metricconverter">
        <w:smartTagPr>
          <w:attr w:name="ProductID" w:val="3,7 мм"/>
        </w:smartTagPr>
        <w:r>
          <w:t>3,7 мм</w:t>
        </w:r>
      </w:smartTag>
      <w:r>
        <w:t>, ОАП 2,4мм, ФВ 77%.</w:t>
      </w:r>
    </w:p>
    <w:p w:rsidR="006D6B7A" w:rsidRPr="000254CC" w:rsidRDefault="006D6B7A" w:rsidP="006D6B7A">
      <w:pPr>
        <w:jc w:val="both"/>
      </w:pPr>
      <w:r>
        <w:rPr>
          <w:b/>
        </w:rPr>
        <w:t>НСГ</w:t>
      </w:r>
      <w:r>
        <w:t xml:space="preserve"> от 16.</w:t>
      </w:r>
      <w:r w:rsidR="00C34A58">
        <w:t>09</w:t>
      </w:r>
      <w:r>
        <w:t>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>. –  повышение эхогенности паренхимы в ПВО</w:t>
      </w:r>
      <w:r w:rsidRPr="000254CC">
        <w:t>,</w:t>
      </w:r>
      <w:r>
        <w:t xml:space="preserve"> сосудистые сплетения </w:t>
      </w:r>
      <w:proofErr w:type="spellStart"/>
      <w:r>
        <w:t>неодно</w:t>
      </w:r>
      <w:proofErr w:type="spellEnd"/>
      <w:r>
        <w:t xml:space="preserve">-родные, </w:t>
      </w:r>
      <w:proofErr w:type="spellStart"/>
      <w:r>
        <w:t>вентрикулярная</w:t>
      </w:r>
      <w:proofErr w:type="spellEnd"/>
      <w:r>
        <w:t xml:space="preserve"> система: передние отделы по </w:t>
      </w:r>
      <w:smartTag w:uri="urn:schemas-microsoft-com:office:smarttags" w:element="metricconverter">
        <w:smartTagPr>
          <w:attr w:name="ProductID" w:val="2 мм"/>
        </w:smartTagPr>
        <w:r>
          <w:t>2 мм</w:t>
        </w:r>
      </w:smartTag>
      <w:r>
        <w:t xml:space="preserve">, затылочные по </w:t>
      </w:r>
      <w:smartTag w:uri="urn:schemas-microsoft-com:office:smarttags" w:element="metricconverter">
        <w:smartTagPr>
          <w:attr w:name="ProductID" w:val="11 мм"/>
        </w:smartTagPr>
        <w:r>
          <w:t>11 мм</w:t>
        </w:r>
      </w:smartTag>
      <w:r>
        <w:t>.</w:t>
      </w:r>
    </w:p>
    <w:p w:rsidR="006D6B7A" w:rsidRDefault="006D6B7A" w:rsidP="006D6B7A">
      <w:pPr>
        <w:jc w:val="both"/>
      </w:pPr>
      <w:r>
        <w:rPr>
          <w:b/>
        </w:rPr>
        <w:t>УЗИ внутренних органов</w:t>
      </w:r>
      <w:r>
        <w:t xml:space="preserve"> от 16.</w:t>
      </w:r>
      <w:r w:rsidR="00C34A58">
        <w:t>09</w:t>
      </w:r>
      <w:r>
        <w:t>.</w:t>
      </w:r>
      <w:r w:rsidR="00C34A58">
        <w:t>19 г</w:t>
      </w:r>
      <w:r>
        <w:t>. – повышена эхогенность почек, увеличены размеры и эхогенность печени (48х22мм).</w:t>
      </w:r>
    </w:p>
    <w:p w:rsidR="006D6B7A" w:rsidRDefault="006D6B7A" w:rsidP="00C34A58">
      <w:pPr>
        <w:jc w:val="both"/>
      </w:pPr>
      <w:r>
        <w:rPr>
          <w:b/>
        </w:rPr>
        <w:t>ЭКГ</w:t>
      </w:r>
      <w:r>
        <w:t xml:space="preserve"> </w:t>
      </w:r>
      <w:r w:rsidR="00C34A58">
        <w:t>прилагается.</w:t>
      </w:r>
    </w:p>
    <w:p w:rsidR="006D6B7A" w:rsidRDefault="006D6B7A" w:rsidP="006D6B7A">
      <w:pPr>
        <w:jc w:val="both"/>
      </w:pPr>
      <w:r>
        <w:rPr>
          <w:b/>
          <w:bCs/>
        </w:rPr>
        <w:t>Осмотрен:</w:t>
      </w:r>
      <w:r>
        <w:t xml:space="preserve"> </w:t>
      </w:r>
    </w:p>
    <w:p w:rsidR="006D6B7A" w:rsidRDefault="006D6B7A" w:rsidP="006D6B7A">
      <w:pPr>
        <w:jc w:val="both"/>
      </w:pPr>
      <w:r>
        <w:rPr>
          <w:b/>
        </w:rPr>
        <w:t>Неврологом</w:t>
      </w:r>
      <w:r>
        <w:t xml:space="preserve"> –</w:t>
      </w:r>
      <w:r w:rsidR="00C34A58">
        <w:t xml:space="preserve"> </w:t>
      </w:r>
      <w:r>
        <w:t>От 08.10.</w:t>
      </w:r>
      <w:r w:rsidR="00C34A58">
        <w:t>19 г</w:t>
      </w:r>
      <w:r>
        <w:t xml:space="preserve"> </w:t>
      </w:r>
      <w:proofErr w:type="spellStart"/>
      <w:r>
        <w:t>г</w:t>
      </w:r>
      <w:proofErr w:type="spellEnd"/>
      <w:r>
        <w:t>.</w:t>
      </w:r>
      <w:r w:rsidRPr="002848BE">
        <w:t xml:space="preserve"> </w:t>
      </w:r>
      <w:r>
        <w:t xml:space="preserve">Церебральная ишемия </w:t>
      </w:r>
      <w:r>
        <w:rPr>
          <w:lang w:val="en-US"/>
        </w:rPr>
        <w:t>II</w:t>
      </w:r>
      <w:r w:rsidRPr="00C02879">
        <w:t xml:space="preserve"> </w:t>
      </w:r>
      <w:r>
        <w:t>степени, синдром вегето-висцеральных дисфункций, судорожный синдром в анамнезе.</w:t>
      </w:r>
    </w:p>
    <w:p w:rsidR="006D6B7A" w:rsidRDefault="006D6B7A" w:rsidP="006D6B7A">
      <w:pPr>
        <w:jc w:val="both"/>
      </w:pPr>
      <w:r>
        <w:rPr>
          <w:b/>
        </w:rPr>
        <w:t>Лор-врачом</w:t>
      </w:r>
      <w:r>
        <w:t xml:space="preserve"> – ЗРТ «+»</w:t>
      </w:r>
      <w:r w:rsidRPr="008F33BE">
        <w:t>,</w:t>
      </w:r>
      <w:r>
        <w:t xml:space="preserve"> без патологии</w:t>
      </w:r>
      <w:r w:rsidRPr="008F33BE">
        <w:t>.</w:t>
      </w:r>
    </w:p>
    <w:p w:rsidR="006D6B7A" w:rsidRDefault="006D6B7A" w:rsidP="006D6B7A">
      <w:pPr>
        <w:jc w:val="both"/>
      </w:pPr>
      <w:r>
        <w:rPr>
          <w:b/>
        </w:rPr>
        <w:t>Окулистом</w:t>
      </w:r>
      <w:r>
        <w:t xml:space="preserve"> – глазное дно без патологии.</w:t>
      </w:r>
    </w:p>
    <w:p w:rsidR="006D6B7A" w:rsidRPr="00FE7297" w:rsidRDefault="006D6B7A" w:rsidP="006D6B7A">
      <w:pPr>
        <w:jc w:val="both"/>
      </w:pPr>
      <w:r w:rsidRPr="00975DE2">
        <w:rPr>
          <w:b/>
        </w:rPr>
        <w:t>Кардиологом</w:t>
      </w:r>
      <w:r>
        <w:rPr>
          <w:b/>
        </w:rPr>
        <w:t xml:space="preserve"> 01.10.</w:t>
      </w:r>
      <w:r w:rsidR="00C34A58">
        <w:rPr>
          <w:b/>
        </w:rPr>
        <w:t>19 г</w:t>
      </w:r>
      <w:r>
        <w:rPr>
          <w:b/>
        </w:rPr>
        <w:t xml:space="preserve"> </w:t>
      </w:r>
      <w:proofErr w:type="spellStart"/>
      <w:r>
        <w:rPr>
          <w:b/>
        </w:rPr>
        <w:t>г</w:t>
      </w:r>
      <w:proofErr w:type="spellEnd"/>
      <w:r>
        <w:rPr>
          <w:b/>
        </w:rPr>
        <w:t xml:space="preserve">. – </w:t>
      </w:r>
      <w:r w:rsidRPr="00FE7297">
        <w:t xml:space="preserve">Нарушение проводимости: синдром </w:t>
      </w:r>
      <w:r w:rsidRPr="00FE7297">
        <w:rPr>
          <w:lang w:val="en-US"/>
        </w:rPr>
        <w:t>WPW</w:t>
      </w:r>
      <w:r w:rsidRPr="00FE7297">
        <w:t xml:space="preserve"> с приступ</w:t>
      </w:r>
      <w:r>
        <w:t>а</w:t>
      </w:r>
      <w:r w:rsidRPr="00FE7297">
        <w:t>м</w:t>
      </w:r>
      <w:r>
        <w:t>и</w:t>
      </w:r>
      <w:r w:rsidRPr="00FE7297">
        <w:t xml:space="preserve"> парок</w:t>
      </w:r>
      <w:r>
        <w:t>-</w:t>
      </w:r>
      <w:proofErr w:type="spellStart"/>
      <w:r w:rsidRPr="00FE7297">
        <w:t>сизмальной</w:t>
      </w:r>
      <w:proofErr w:type="spellEnd"/>
      <w:r w:rsidRPr="00FE7297">
        <w:t xml:space="preserve"> тахикардии</w:t>
      </w:r>
      <w:r>
        <w:t>,</w:t>
      </w:r>
      <w:r w:rsidRPr="00FE7297">
        <w:rPr>
          <w:bCs/>
        </w:rPr>
        <w:t xml:space="preserve"> ООО </w:t>
      </w:r>
      <w:smartTag w:uri="urn:schemas-microsoft-com:office:smarttags" w:element="metricconverter">
        <w:smartTagPr>
          <w:attr w:name="ProductID" w:val="3,7 мм"/>
        </w:smartTagPr>
        <w:r w:rsidRPr="00FE7297">
          <w:rPr>
            <w:bCs/>
          </w:rPr>
          <w:t>3,7 мм</w:t>
        </w:r>
      </w:smartTag>
      <w:r w:rsidRPr="00FE7297">
        <w:rPr>
          <w:bCs/>
        </w:rPr>
        <w:t xml:space="preserve"> с лево-правым сбросом, ФАП </w:t>
      </w:r>
      <w:smartTag w:uri="urn:schemas-microsoft-com:office:smarttags" w:element="metricconverter">
        <w:smartTagPr>
          <w:attr w:name="ProductID" w:val="2,4 мм"/>
        </w:smartTagPr>
        <w:r w:rsidRPr="00FE7297">
          <w:rPr>
            <w:bCs/>
          </w:rPr>
          <w:t>2,4 мм</w:t>
        </w:r>
      </w:smartTag>
      <w:r>
        <w:rPr>
          <w:bCs/>
        </w:rPr>
        <w:t>,</w:t>
      </w:r>
      <w:r w:rsidRPr="00FE7297">
        <w:rPr>
          <w:bCs/>
        </w:rPr>
        <w:t xml:space="preserve">  НК </w:t>
      </w:r>
      <w:r w:rsidRPr="00FE7297">
        <w:rPr>
          <w:bCs/>
          <w:lang w:val="en-US"/>
        </w:rPr>
        <w:t>I</w:t>
      </w:r>
      <w:r w:rsidRPr="00FE7297">
        <w:rPr>
          <w:bCs/>
        </w:rPr>
        <w:t xml:space="preserve"> степени. </w:t>
      </w:r>
    </w:p>
    <w:p w:rsidR="006D6B7A" w:rsidRDefault="006D6B7A" w:rsidP="006D6B7A">
      <w:pPr>
        <w:jc w:val="both"/>
      </w:pPr>
      <w:r>
        <w:rPr>
          <w:b/>
          <w:bCs/>
        </w:rPr>
        <w:t>Лечение в ОПН:</w:t>
      </w:r>
      <w:r>
        <w:t xml:space="preserve"> </w:t>
      </w:r>
      <w:proofErr w:type="spellStart"/>
      <w:r>
        <w:t>фенибут</w:t>
      </w:r>
      <w:proofErr w:type="spellEnd"/>
      <w:r>
        <w:t>, кордарон</w:t>
      </w:r>
      <w:r w:rsidRPr="00FE7297">
        <w:t>,</w:t>
      </w:r>
      <w:r>
        <w:t xml:space="preserve"> элькар</w:t>
      </w:r>
      <w:r w:rsidRPr="00FE7297">
        <w:t xml:space="preserve">, </w:t>
      </w:r>
      <w:r>
        <w:t xml:space="preserve">актовегин, сернокислая магнезия, фенобарбитал, </w:t>
      </w:r>
      <w:proofErr w:type="spellStart"/>
      <w:r>
        <w:t>цефазолин</w:t>
      </w:r>
      <w:proofErr w:type="spellEnd"/>
      <w:r>
        <w:t>, вит. В</w:t>
      </w:r>
      <w:r>
        <w:rPr>
          <w:vertAlign w:val="subscript"/>
        </w:rPr>
        <w:t>6</w:t>
      </w:r>
      <w:r>
        <w:t>.</w:t>
      </w:r>
      <w:r w:rsidRPr="00FE7297">
        <w:t xml:space="preserve"> В настоящее время состояние ребенка </w:t>
      </w:r>
      <w:r>
        <w:t>удовлетворительное. Кожа розовая</w:t>
      </w:r>
      <w:r w:rsidRPr="00326F74">
        <w:t>,</w:t>
      </w:r>
      <w:r>
        <w:t xml:space="preserve"> </w:t>
      </w:r>
      <w:proofErr w:type="spellStart"/>
      <w:r>
        <w:t>периоральный</w:t>
      </w:r>
      <w:proofErr w:type="spellEnd"/>
      <w:r>
        <w:t xml:space="preserve"> цианоз</w:t>
      </w:r>
      <w:r w:rsidRPr="00FE7297">
        <w:t>. Дыхание</w:t>
      </w:r>
      <w:r>
        <w:t xml:space="preserve"> проводится, хрипов нет, ЧД 40-50</w:t>
      </w:r>
      <w:r w:rsidRPr="00FE7297">
        <w:t xml:space="preserve"> в мин. Тоны сердца рит</w:t>
      </w:r>
      <w:r>
        <w:t xml:space="preserve">мичные, </w:t>
      </w:r>
      <w:r w:rsidRPr="00FE7297">
        <w:t xml:space="preserve"> ЧСС 120-150 уд. в мин. Живот мягкий, печень</w:t>
      </w:r>
      <w:r w:rsidRPr="006D6B7A">
        <w:t>,</w:t>
      </w:r>
      <w:r>
        <w:t xml:space="preserve"> селезенка не увеличены</w:t>
      </w:r>
      <w:r w:rsidRPr="00FE7297">
        <w:t>. Стул и мочеи</w:t>
      </w:r>
      <w:r>
        <w:t xml:space="preserve">спускание не нарушены. Масса </w:t>
      </w:r>
      <w:r w:rsidRPr="00FE7297">
        <w:t>4</w:t>
      </w:r>
      <w:r>
        <w:t>464</w:t>
      </w:r>
      <w:r w:rsidRPr="00FE7297">
        <w:t xml:space="preserve"> гр.</w:t>
      </w:r>
      <w:r>
        <w:t xml:space="preserve"> На грудном вскармливании, сосет активно. Рефлексы вызываются, мышечный тонус средней силы.</w:t>
      </w:r>
    </w:p>
    <w:p w:rsidR="006D6B7A" w:rsidRDefault="006D6B7A" w:rsidP="006D6B7A">
      <w:pPr>
        <w:jc w:val="both"/>
      </w:pPr>
    </w:p>
    <w:p w:rsidR="00C34A58" w:rsidRPr="005F566E" w:rsidRDefault="00C34A58" w:rsidP="00C34A58">
      <w:pPr>
        <w:jc w:val="both"/>
      </w:pPr>
      <w:r w:rsidRPr="0008497E">
        <w:t xml:space="preserve">   </w:t>
      </w:r>
    </w:p>
    <w:p w:rsidR="00C34A58" w:rsidRPr="00190CFB" w:rsidRDefault="00C34A58" w:rsidP="00C34A58">
      <w:pPr>
        <w:jc w:val="both"/>
        <w:rPr>
          <w:b/>
          <w:bCs/>
        </w:rPr>
      </w:pPr>
      <w:r w:rsidRPr="00190CFB">
        <w:rPr>
          <w:b/>
          <w:bCs/>
        </w:rPr>
        <w:t>Задание:</w:t>
      </w:r>
    </w:p>
    <w:p w:rsidR="00C34A58" w:rsidRPr="00190CFB" w:rsidRDefault="00C34A58" w:rsidP="003871D7">
      <w:pPr>
        <w:pStyle w:val="a5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 xml:space="preserve">Какое обследование еще </w:t>
      </w:r>
      <w:proofErr w:type="spellStart"/>
      <w:r w:rsidRPr="00190CFB">
        <w:rPr>
          <w:rFonts w:ascii="Times New Roman" w:hAnsi="Times New Roman"/>
          <w:sz w:val="24"/>
          <w:szCs w:val="24"/>
        </w:rPr>
        <w:t>следцет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сделать для </w:t>
      </w:r>
      <w:proofErr w:type="spellStart"/>
      <w:r w:rsidRPr="00190CFB">
        <w:rPr>
          <w:rFonts w:ascii="Times New Roman" w:hAnsi="Times New Roman"/>
          <w:sz w:val="24"/>
          <w:szCs w:val="24"/>
        </w:rPr>
        <w:t>подтвержения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диагноза?</w:t>
      </w:r>
    </w:p>
    <w:p w:rsidR="00C34A58" w:rsidRPr="00190CFB" w:rsidRDefault="00C34A58" w:rsidP="003871D7">
      <w:pPr>
        <w:pStyle w:val="a5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Ваш диагноз и цель консультации?</w:t>
      </w:r>
    </w:p>
    <w:p w:rsidR="00617ACE" w:rsidRPr="00190CFB" w:rsidRDefault="00617ACE" w:rsidP="003871D7">
      <w:pPr>
        <w:pStyle w:val="a5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По какому состоянию угрожаем данный ребенок?</w:t>
      </w:r>
    </w:p>
    <w:p w:rsidR="00C34A58" w:rsidRPr="00190CFB" w:rsidRDefault="00C34A58" w:rsidP="003871D7">
      <w:pPr>
        <w:pStyle w:val="a5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Ваша тактика действия в дальнейшем?</w:t>
      </w:r>
    </w:p>
    <w:p w:rsidR="00C34A58" w:rsidRPr="00190CFB" w:rsidRDefault="00C34A58" w:rsidP="00C34A58">
      <w:pPr>
        <w:jc w:val="both"/>
      </w:pPr>
    </w:p>
    <w:p w:rsidR="00C34A58" w:rsidRPr="00190CFB" w:rsidRDefault="00C34A58" w:rsidP="00C34A58">
      <w:pPr>
        <w:jc w:val="both"/>
        <w:rPr>
          <w:b/>
          <w:bCs/>
        </w:rPr>
      </w:pPr>
      <w:r w:rsidRPr="00190CFB">
        <w:rPr>
          <w:b/>
          <w:bCs/>
        </w:rPr>
        <w:t>Эталон ответа:</w:t>
      </w:r>
    </w:p>
    <w:p w:rsidR="00617ACE" w:rsidRPr="00190CFB" w:rsidRDefault="00617ACE" w:rsidP="00790335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190CFB">
        <w:rPr>
          <w:rFonts w:ascii="Times New Roman" w:hAnsi="Times New Roman"/>
          <w:sz w:val="24"/>
          <w:szCs w:val="24"/>
        </w:rPr>
        <w:t>Холторовское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0CFB">
        <w:rPr>
          <w:rFonts w:ascii="Times New Roman" w:hAnsi="Times New Roman"/>
          <w:sz w:val="24"/>
          <w:szCs w:val="24"/>
        </w:rPr>
        <w:t>мониторирование</w:t>
      </w:r>
      <w:proofErr w:type="spellEnd"/>
      <w:r w:rsidRPr="00190CFB">
        <w:rPr>
          <w:rFonts w:ascii="Times New Roman" w:hAnsi="Times New Roman"/>
          <w:sz w:val="24"/>
          <w:szCs w:val="24"/>
        </w:rPr>
        <w:t>.</w:t>
      </w:r>
    </w:p>
    <w:p w:rsidR="00C34A58" w:rsidRPr="00190CFB" w:rsidRDefault="00C34A58" w:rsidP="00790335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lastRenderedPageBreak/>
        <w:t xml:space="preserve">Определение </w:t>
      </w:r>
      <w:proofErr w:type="spellStart"/>
      <w:r w:rsidRPr="00190CFB">
        <w:rPr>
          <w:rFonts w:ascii="Times New Roman" w:hAnsi="Times New Roman"/>
          <w:sz w:val="24"/>
          <w:szCs w:val="24"/>
        </w:rPr>
        <w:t>тропонина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и ЛДГ</w:t>
      </w:r>
      <w:r w:rsidR="00617ACE" w:rsidRPr="00190CFB">
        <w:rPr>
          <w:rFonts w:ascii="Times New Roman" w:hAnsi="Times New Roman"/>
          <w:sz w:val="24"/>
          <w:szCs w:val="24"/>
        </w:rPr>
        <w:t>.</w:t>
      </w:r>
    </w:p>
    <w:p w:rsidR="00617ACE" w:rsidRPr="00190CFB" w:rsidRDefault="00617ACE" w:rsidP="00790335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Консультация генетика.</w:t>
      </w:r>
    </w:p>
    <w:p w:rsidR="00617ACE" w:rsidRPr="00190CFB" w:rsidRDefault="00617ACE" w:rsidP="00617ACE">
      <w:pPr>
        <w:pStyle w:val="a5"/>
        <w:ind w:left="1140" w:firstLine="0"/>
        <w:rPr>
          <w:rFonts w:ascii="Times New Roman" w:hAnsi="Times New Roman"/>
          <w:sz w:val="24"/>
          <w:szCs w:val="24"/>
        </w:rPr>
      </w:pPr>
    </w:p>
    <w:p w:rsidR="00617ACE" w:rsidRPr="00190CFB" w:rsidRDefault="00C34A58" w:rsidP="00617ACE">
      <w:pPr>
        <w:ind w:left="708"/>
        <w:jc w:val="both"/>
        <w:rPr>
          <w:bCs/>
        </w:rPr>
      </w:pPr>
      <w:r w:rsidRPr="00190CFB">
        <w:t xml:space="preserve">2.1. </w:t>
      </w:r>
      <w:r w:rsidRPr="00190CFB">
        <w:rPr>
          <w:b/>
        </w:rPr>
        <w:t>Диагноз:</w:t>
      </w:r>
      <w:r w:rsidRPr="00190CFB">
        <w:rPr>
          <w:b/>
          <w:i/>
          <w:iCs/>
        </w:rPr>
        <w:t xml:space="preserve"> основной</w:t>
      </w:r>
      <w:r w:rsidRPr="00190CFB">
        <w:rPr>
          <w:bCs/>
          <w:i/>
          <w:iCs/>
        </w:rPr>
        <w:t>:</w:t>
      </w:r>
      <w:r w:rsidRPr="00190CFB">
        <w:rPr>
          <w:bCs/>
        </w:rPr>
        <w:t xml:space="preserve"> </w:t>
      </w:r>
      <w:r w:rsidR="00617ACE" w:rsidRPr="00190CFB">
        <w:rPr>
          <w:bCs/>
          <w:color w:val="000000"/>
          <w:shd w:val="clear" w:color="auto" w:fill="FFFFFF"/>
        </w:rPr>
        <w:t>синдромом WPW</w:t>
      </w:r>
      <w:r w:rsidRPr="00190CFB">
        <w:rPr>
          <w:bCs/>
        </w:rPr>
        <w:t xml:space="preserve">. </w:t>
      </w:r>
      <w:r w:rsidR="00617ACE" w:rsidRPr="00190CFB">
        <w:rPr>
          <w:bCs/>
        </w:rPr>
        <w:t xml:space="preserve">с приступами пароксизмальной тахикардии, ООО, НК </w:t>
      </w:r>
      <w:r w:rsidR="00617ACE" w:rsidRPr="00190CFB">
        <w:rPr>
          <w:bCs/>
          <w:lang w:val="en-US"/>
        </w:rPr>
        <w:t>I</w:t>
      </w:r>
      <w:r w:rsidR="00617ACE" w:rsidRPr="00190CFB">
        <w:rPr>
          <w:bCs/>
        </w:rPr>
        <w:t xml:space="preserve"> ст.</w:t>
      </w:r>
      <w:r w:rsidRPr="00190CFB">
        <w:rPr>
          <w:bCs/>
          <w:i/>
          <w:iCs/>
        </w:rPr>
        <w:t xml:space="preserve"> </w:t>
      </w:r>
      <w:r w:rsidRPr="00190CFB">
        <w:rPr>
          <w:b/>
          <w:i/>
          <w:iCs/>
        </w:rPr>
        <w:t>Сопутствующий:</w:t>
      </w:r>
      <w:r w:rsidRPr="00190CFB">
        <w:rPr>
          <w:b/>
        </w:rPr>
        <w:t xml:space="preserve"> </w:t>
      </w:r>
      <w:r w:rsidR="00617ACE" w:rsidRPr="00190CFB">
        <w:rPr>
          <w:bCs/>
        </w:rPr>
        <w:t xml:space="preserve">Церебральная ишемия </w:t>
      </w:r>
      <w:r w:rsidR="00617ACE" w:rsidRPr="00190CFB">
        <w:rPr>
          <w:bCs/>
          <w:lang w:val="en-US"/>
        </w:rPr>
        <w:t>II</w:t>
      </w:r>
      <w:r w:rsidR="00617ACE" w:rsidRPr="00190CFB">
        <w:rPr>
          <w:bCs/>
        </w:rPr>
        <w:t xml:space="preserve"> степени, синдром вегето-висцеральных дисфункций. </w:t>
      </w:r>
    </w:p>
    <w:p w:rsidR="00617ACE" w:rsidRPr="00190CFB" w:rsidRDefault="00617ACE" w:rsidP="00617ACE">
      <w:pPr>
        <w:jc w:val="center"/>
        <w:rPr>
          <w:b/>
        </w:rPr>
      </w:pPr>
    </w:p>
    <w:p w:rsidR="00617ACE" w:rsidRPr="00190CFB" w:rsidRDefault="00617ACE" w:rsidP="003871D7">
      <w:pPr>
        <w:pStyle w:val="a5"/>
        <w:numPr>
          <w:ilvl w:val="1"/>
          <w:numId w:val="60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190CFB">
        <w:rPr>
          <w:rFonts w:ascii="Times New Roman" w:hAnsi="Times New Roman"/>
          <w:bCs/>
          <w:sz w:val="24"/>
          <w:szCs w:val="24"/>
        </w:rPr>
        <w:t xml:space="preserve">Группа высокого риска по синдрому </w:t>
      </w:r>
      <w:proofErr w:type="spellStart"/>
      <w:r w:rsidRPr="00190CFB">
        <w:rPr>
          <w:rFonts w:ascii="Times New Roman" w:hAnsi="Times New Roman"/>
          <w:bCs/>
          <w:sz w:val="24"/>
          <w:szCs w:val="24"/>
        </w:rPr>
        <w:t>внезапоной</w:t>
      </w:r>
      <w:proofErr w:type="spellEnd"/>
      <w:r w:rsidRPr="00190CFB">
        <w:rPr>
          <w:rFonts w:ascii="Times New Roman" w:hAnsi="Times New Roman"/>
          <w:bCs/>
          <w:sz w:val="24"/>
          <w:szCs w:val="24"/>
        </w:rPr>
        <w:t xml:space="preserve"> сердечной смерти.</w:t>
      </w:r>
    </w:p>
    <w:p w:rsidR="00190CFB" w:rsidRPr="00190CFB" w:rsidRDefault="00190CFB" w:rsidP="003871D7">
      <w:pPr>
        <w:pStyle w:val="a5"/>
        <w:numPr>
          <w:ilvl w:val="1"/>
          <w:numId w:val="59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190CFB">
        <w:rPr>
          <w:rFonts w:ascii="Times New Roman" w:hAnsi="Times New Roman"/>
          <w:bCs/>
          <w:sz w:val="24"/>
          <w:szCs w:val="24"/>
        </w:rPr>
        <w:t>Диспансерное наблюдение и продолжение терапии антиаритмическими препаратами до 6-месяцев – 1 года.</w:t>
      </w:r>
    </w:p>
    <w:p w:rsidR="00C34A58" w:rsidRPr="00190CFB" w:rsidRDefault="00C34A58" w:rsidP="00C34A58">
      <w:pPr>
        <w:pStyle w:val="a5"/>
        <w:tabs>
          <w:tab w:val="left" w:pos="7200"/>
          <w:tab w:val="left" w:pos="8400"/>
        </w:tabs>
        <w:ind w:left="1080" w:firstLine="0"/>
        <w:rPr>
          <w:rFonts w:ascii="Times New Roman" w:hAnsi="Times New Roman"/>
          <w:bCs/>
          <w:sz w:val="24"/>
          <w:szCs w:val="24"/>
        </w:rPr>
      </w:pPr>
    </w:p>
    <w:p w:rsidR="00D30B66" w:rsidRPr="005F566E" w:rsidRDefault="00D30B66" w:rsidP="005F566E">
      <w:pPr>
        <w:jc w:val="center"/>
        <w:rPr>
          <w:b/>
          <w:i/>
        </w:rPr>
      </w:pPr>
      <w:r w:rsidRPr="005F566E">
        <w:rPr>
          <w:b/>
          <w:i/>
        </w:rPr>
        <w:t>Проверка историй развития новорожденных</w:t>
      </w:r>
    </w:p>
    <w:p w:rsidR="00D30B66" w:rsidRPr="005F566E" w:rsidRDefault="00D30B66" w:rsidP="005F566E">
      <w:pPr>
        <w:jc w:val="center"/>
      </w:pPr>
      <w:r w:rsidRPr="005F566E">
        <w:t>включает в себя оценку:</w:t>
      </w:r>
    </w:p>
    <w:p w:rsidR="00D30B66" w:rsidRPr="005F566E" w:rsidRDefault="00D30B66" w:rsidP="005F566E">
      <w:pPr>
        <w:jc w:val="center"/>
      </w:pP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1. Ведения медицинской документации, качества её оформления.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сбор жалоб, анамнеза заболевания, анамнеза жизни;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5. Проведения организационных мероприятий и толерантное восприятие социальных, этнических, конфессиональных и культурных различий</w:t>
      </w:r>
      <w:r w:rsidRPr="005F566E">
        <w:t xml:space="preserve"> </w:t>
      </w:r>
      <w:r w:rsidRPr="005F566E">
        <w:rPr>
          <w:color w:val="000000"/>
        </w:rPr>
        <w:t>в ходе выполнения лечебно-диагностического процесса.</w:t>
      </w:r>
    </w:p>
    <w:p w:rsidR="00D30B66" w:rsidRPr="005F566E" w:rsidRDefault="00D30B6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6. Проведение профилактической работы среди пациентов и их родственников, направленных на сохранение и укрепление здоровья.</w:t>
      </w:r>
    </w:p>
    <w:p w:rsidR="00AA4841" w:rsidRPr="005F566E" w:rsidRDefault="00AA4841" w:rsidP="005F566E">
      <w:pPr>
        <w:jc w:val="center"/>
        <w:rPr>
          <w:b/>
        </w:rPr>
      </w:pPr>
    </w:p>
    <w:p w:rsidR="00AA4841" w:rsidRPr="005F566E" w:rsidRDefault="00AA4841" w:rsidP="005F566E">
      <w:pPr>
        <w:jc w:val="center"/>
        <w:rPr>
          <w:b/>
        </w:rPr>
      </w:pPr>
    </w:p>
    <w:p w:rsidR="00033FE8" w:rsidRPr="005F566E" w:rsidRDefault="0039699F" w:rsidP="005F566E">
      <w:pPr>
        <w:jc w:val="both"/>
        <w:rPr>
          <w:b/>
        </w:rPr>
      </w:pPr>
      <w:r w:rsidRPr="005F566E">
        <w:rPr>
          <w:b/>
        </w:rPr>
        <w:t>Тема 5</w:t>
      </w:r>
      <w:r w:rsidR="00533916" w:rsidRPr="005F566E">
        <w:rPr>
          <w:b/>
        </w:rPr>
        <w:t>:</w:t>
      </w:r>
      <w:r w:rsidR="00533916" w:rsidRPr="005F566E">
        <w:t xml:space="preserve"> </w:t>
      </w:r>
      <w:r w:rsidR="00033FE8" w:rsidRPr="005F566E">
        <w:rPr>
          <w:b/>
          <w:color w:val="000000"/>
        </w:rPr>
        <w:t>Гемодинамически значимый артериальный проток.</w:t>
      </w:r>
    </w:p>
    <w:p w:rsidR="00533916" w:rsidRPr="005F566E" w:rsidRDefault="00533916" w:rsidP="005F566E">
      <w:pPr>
        <w:jc w:val="both"/>
        <w:rPr>
          <w:b/>
        </w:rPr>
      </w:pPr>
      <w:r w:rsidRPr="005F566E">
        <w:t>.</w:t>
      </w: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Pr="005F566E">
        <w:rPr>
          <w:i/>
        </w:rPr>
        <w:t>: собеседование, тестирование, практические задания для демонстрации практических навыков, проверка историй болезни.</w:t>
      </w:r>
    </w:p>
    <w:p w:rsidR="00533916" w:rsidRPr="005F566E" w:rsidRDefault="00533916" w:rsidP="005F566E">
      <w:pPr>
        <w:ind w:firstLine="709"/>
        <w:jc w:val="both"/>
      </w:pPr>
    </w:p>
    <w:p w:rsidR="00533916" w:rsidRPr="005F566E" w:rsidRDefault="00533916" w:rsidP="005F566E">
      <w:pPr>
        <w:ind w:firstLine="708"/>
      </w:pPr>
      <w:r w:rsidRPr="005F566E">
        <w:t>Оценочные материалы текущего контроля успеваемости:</w:t>
      </w:r>
    </w:p>
    <w:p w:rsidR="00533916" w:rsidRPr="005F566E" w:rsidRDefault="00533916" w:rsidP="005F566E">
      <w:pPr>
        <w:ind w:firstLine="709"/>
        <w:jc w:val="both"/>
        <w:rPr>
          <w:i/>
        </w:rPr>
      </w:pPr>
    </w:p>
    <w:p w:rsidR="00533916" w:rsidRPr="005F566E" w:rsidRDefault="00533916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Вопросы для рассмотрения:</w:t>
      </w:r>
    </w:p>
    <w:p w:rsidR="00533916" w:rsidRPr="005F566E" w:rsidRDefault="00533916" w:rsidP="005F566E">
      <w:pPr>
        <w:ind w:firstLine="709"/>
        <w:rPr>
          <w:b/>
          <w:i/>
        </w:rPr>
      </w:pPr>
    </w:p>
    <w:p w:rsidR="00533916" w:rsidRPr="00190CFB" w:rsidRDefault="00190CFB" w:rsidP="003871D7">
      <w:pPr>
        <w:pStyle w:val="a5"/>
        <w:numPr>
          <w:ilvl w:val="0"/>
          <w:numId w:val="62"/>
        </w:numPr>
        <w:jc w:val="left"/>
        <w:rPr>
          <w:rFonts w:ascii="Times New Roman" w:hAnsi="Times New Roman"/>
          <w:bCs/>
          <w:iCs/>
          <w:sz w:val="24"/>
          <w:szCs w:val="24"/>
        </w:rPr>
      </w:pPr>
      <w:r w:rsidRPr="00190CFB">
        <w:rPr>
          <w:rFonts w:ascii="Times New Roman" w:hAnsi="Times New Roman"/>
          <w:bCs/>
          <w:iCs/>
          <w:sz w:val="24"/>
          <w:szCs w:val="24"/>
        </w:rPr>
        <w:t xml:space="preserve">Определение открытого </w:t>
      </w:r>
      <w:proofErr w:type="spellStart"/>
      <w:r w:rsidRPr="00190CFB">
        <w:rPr>
          <w:rFonts w:ascii="Times New Roman" w:hAnsi="Times New Roman"/>
          <w:bCs/>
          <w:iCs/>
          <w:sz w:val="24"/>
          <w:szCs w:val="24"/>
        </w:rPr>
        <w:t>артериальнопротока</w:t>
      </w:r>
      <w:proofErr w:type="spellEnd"/>
      <w:r w:rsidRPr="00190CFB">
        <w:rPr>
          <w:rFonts w:ascii="Times New Roman" w:hAnsi="Times New Roman"/>
          <w:bCs/>
          <w:iCs/>
          <w:sz w:val="24"/>
          <w:szCs w:val="24"/>
        </w:rPr>
        <w:t>.</w:t>
      </w:r>
    </w:p>
    <w:p w:rsidR="00190CFB" w:rsidRPr="00190CFB" w:rsidRDefault="00190CFB" w:rsidP="003871D7">
      <w:pPr>
        <w:pStyle w:val="a5"/>
        <w:numPr>
          <w:ilvl w:val="0"/>
          <w:numId w:val="62"/>
        </w:numPr>
        <w:jc w:val="left"/>
        <w:rPr>
          <w:rFonts w:ascii="Times New Roman" w:hAnsi="Times New Roman"/>
          <w:bCs/>
          <w:iCs/>
          <w:sz w:val="24"/>
          <w:szCs w:val="24"/>
        </w:rPr>
      </w:pPr>
      <w:r w:rsidRPr="00190CFB">
        <w:rPr>
          <w:rFonts w:ascii="Times New Roman" w:hAnsi="Times New Roman"/>
          <w:bCs/>
          <w:iCs/>
          <w:sz w:val="24"/>
          <w:szCs w:val="24"/>
        </w:rPr>
        <w:t>Диагностика ОАП.</w:t>
      </w:r>
    </w:p>
    <w:p w:rsidR="00190CFB" w:rsidRPr="00190CFB" w:rsidRDefault="00190CFB" w:rsidP="003871D7">
      <w:pPr>
        <w:pStyle w:val="a5"/>
        <w:numPr>
          <w:ilvl w:val="0"/>
          <w:numId w:val="62"/>
        </w:numPr>
        <w:jc w:val="left"/>
        <w:rPr>
          <w:rFonts w:ascii="Times New Roman" w:hAnsi="Times New Roman"/>
          <w:bCs/>
          <w:iCs/>
          <w:sz w:val="24"/>
          <w:szCs w:val="24"/>
        </w:rPr>
      </w:pPr>
      <w:r w:rsidRPr="00190CFB">
        <w:rPr>
          <w:rFonts w:ascii="Times New Roman" w:hAnsi="Times New Roman"/>
          <w:bCs/>
          <w:iCs/>
          <w:sz w:val="24"/>
          <w:szCs w:val="24"/>
        </w:rPr>
        <w:t>Лечение консервативное.</w:t>
      </w:r>
    </w:p>
    <w:p w:rsidR="00190CFB" w:rsidRPr="00190CFB" w:rsidRDefault="00190CFB" w:rsidP="003871D7">
      <w:pPr>
        <w:pStyle w:val="a5"/>
        <w:numPr>
          <w:ilvl w:val="0"/>
          <w:numId w:val="62"/>
        </w:numPr>
        <w:jc w:val="left"/>
        <w:rPr>
          <w:rFonts w:ascii="Times New Roman" w:hAnsi="Times New Roman"/>
          <w:bCs/>
          <w:iCs/>
          <w:sz w:val="24"/>
          <w:szCs w:val="24"/>
        </w:rPr>
      </w:pPr>
      <w:r w:rsidRPr="00190CFB">
        <w:rPr>
          <w:rFonts w:ascii="Times New Roman" w:hAnsi="Times New Roman"/>
          <w:bCs/>
          <w:iCs/>
          <w:sz w:val="24"/>
          <w:szCs w:val="24"/>
        </w:rPr>
        <w:t xml:space="preserve">Показания для </w:t>
      </w:r>
      <w:proofErr w:type="spellStart"/>
      <w:r w:rsidRPr="00190CFB">
        <w:rPr>
          <w:rFonts w:ascii="Times New Roman" w:hAnsi="Times New Roman"/>
          <w:bCs/>
          <w:iCs/>
          <w:sz w:val="24"/>
          <w:szCs w:val="24"/>
        </w:rPr>
        <w:t>опреативного</w:t>
      </w:r>
      <w:proofErr w:type="spellEnd"/>
      <w:r w:rsidRPr="00190CFB">
        <w:rPr>
          <w:rFonts w:ascii="Times New Roman" w:hAnsi="Times New Roman"/>
          <w:bCs/>
          <w:iCs/>
          <w:sz w:val="24"/>
          <w:szCs w:val="24"/>
        </w:rPr>
        <w:t xml:space="preserve"> лечения.</w:t>
      </w:r>
    </w:p>
    <w:p w:rsidR="00533916" w:rsidRPr="00190CFB" w:rsidRDefault="00533916" w:rsidP="005F566E">
      <w:pPr>
        <w:ind w:firstLine="709"/>
        <w:jc w:val="center"/>
        <w:rPr>
          <w:bCs/>
          <w:iCs/>
        </w:rPr>
      </w:pPr>
    </w:p>
    <w:p w:rsidR="00533916" w:rsidRPr="005F566E" w:rsidRDefault="00533916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Типовые тестовые задания</w:t>
      </w:r>
    </w:p>
    <w:p w:rsidR="00533916" w:rsidRPr="005F566E" w:rsidRDefault="00533916" w:rsidP="005F566E">
      <w:pPr>
        <w:ind w:firstLine="709"/>
        <w:jc w:val="center"/>
        <w:rPr>
          <w:i/>
        </w:rPr>
      </w:pPr>
      <w:r w:rsidRPr="005F566E">
        <w:rPr>
          <w:i/>
        </w:rPr>
        <w:t>(выбрать один вариант правильного ответа):</w:t>
      </w:r>
    </w:p>
    <w:p w:rsidR="00082A2A" w:rsidRPr="005F566E" w:rsidRDefault="00082A2A" w:rsidP="005F566E">
      <w:pPr>
        <w:jc w:val="center"/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У ребенка в первые сутки после рождения имеется сброс крови через ОАП:</w:t>
      </w:r>
    </w:p>
    <w:p w:rsidR="00082A2A" w:rsidRPr="005F566E" w:rsidRDefault="00082A2A" w:rsidP="003871D7">
      <w:pPr>
        <w:numPr>
          <w:ilvl w:val="0"/>
          <w:numId w:val="30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из легочной артерии в аорту </w:t>
      </w:r>
    </w:p>
    <w:p w:rsidR="00082A2A" w:rsidRPr="005F566E" w:rsidRDefault="00082A2A" w:rsidP="003871D7">
      <w:pPr>
        <w:numPr>
          <w:ilvl w:val="0"/>
          <w:numId w:val="30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из аорты в легочную артерию </w:t>
      </w:r>
    </w:p>
    <w:p w:rsidR="00082A2A" w:rsidRPr="005F566E" w:rsidRDefault="00082A2A" w:rsidP="003871D7">
      <w:pPr>
        <w:numPr>
          <w:ilvl w:val="0"/>
          <w:numId w:val="30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в обоих направлениях </w:t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</w:p>
    <w:p w:rsidR="00082A2A" w:rsidRPr="005F566E" w:rsidRDefault="00082A2A" w:rsidP="003871D7">
      <w:pPr>
        <w:numPr>
          <w:ilvl w:val="0"/>
          <w:numId w:val="30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нет сброса из-за закрытия протока в первые 2 часа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У недоношенного ребенка при длительно функционирующем </w:t>
      </w:r>
      <w:proofErr w:type="spellStart"/>
      <w:r w:rsidRPr="005F566E">
        <w:rPr>
          <w:rFonts w:eastAsia="Calibri"/>
          <w:lang w:eastAsia="en-US"/>
        </w:rPr>
        <w:t>Боталовом</w:t>
      </w:r>
      <w:proofErr w:type="spellEnd"/>
      <w:r w:rsidRPr="005F566E">
        <w:rPr>
          <w:rFonts w:eastAsia="Calibri"/>
          <w:lang w:eastAsia="en-US"/>
        </w:rPr>
        <w:t xml:space="preserve"> протоке имеется сброс крови через ОАП:</w:t>
      </w:r>
    </w:p>
    <w:p w:rsidR="00082A2A" w:rsidRPr="005F566E" w:rsidRDefault="00082A2A" w:rsidP="003871D7">
      <w:pPr>
        <w:numPr>
          <w:ilvl w:val="0"/>
          <w:numId w:val="31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из легочной артерии в аорту </w:t>
      </w:r>
    </w:p>
    <w:p w:rsidR="00082A2A" w:rsidRPr="005F566E" w:rsidRDefault="00082A2A" w:rsidP="003871D7">
      <w:pPr>
        <w:numPr>
          <w:ilvl w:val="0"/>
          <w:numId w:val="31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из аорты в легочную артерию </w:t>
      </w:r>
    </w:p>
    <w:p w:rsidR="00082A2A" w:rsidRPr="005F566E" w:rsidRDefault="00082A2A" w:rsidP="003871D7">
      <w:pPr>
        <w:numPr>
          <w:ilvl w:val="0"/>
          <w:numId w:val="31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в обоих направлениях </w:t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</w:p>
    <w:p w:rsidR="00082A2A" w:rsidRPr="005F566E" w:rsidRDefault="00082A2A" w:rsidP="003871D7">
      <w:pPr>
        <w:numPr>
          <w:ilvl w:val="0"/>
          <w:numId w:val="31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нет сброса  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Использование термина открытый артериальный проток (ОАП) и гемодинамически значимый функционирующий артериальный проток (ГЗ ФАП) правомочно только в случае шунтирования крови из</w:t>
      </w:r>
    </w:p>
    <w:p w:rsidR="00082A2A" w:rsidRPr="005F566E" w:rsidRDefault="00082A2A" w:rsidP="003871D7">
      <w:pPr>
        <w:numPr>
          <w:ilvl w:val="0"/>
          <w:numId w:val="32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аорты в легочную артерию </w:t>
      </w:r>
    </w:p>
    <w:p w:rsidR="00082A2A" w:rsidRPr="005F566E" w:rsidRDefault="00082A2A" w:rsidP="003871D7">
      <w:pPr>
        <w:numPr>
          <w:ilvl w:val="0"/>
          <w:numId w:val="32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из легочной артерии в аорту </w:t>
      </w:r>
    </w:p>
    <w:p w:rsidR="00082A2A" w:rsidRPr="005F566E" w:rsidRDefault="00082A2A" w:rsidP="003871D7">
      <w:pPr>
        <w:numPr>
          <w:ilvl w:val="0"/>
          <w:numId w:val="32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в обоих направлениях </w:t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  <w:r w:rsidRPr="005F566E">
        <w:rPr>
          <w:rFonts w:eastAsia="Calibri"/>
          <w:lang w:eastAsia="en-US"/>
        </w:rPr>
        <w:tab/>
      </w:r>
    </w:p>
    <w:p w:rsidR="00082A2A" w:rsidRPr="005F566E" w:rsidRDefault="00082A2A" w:rsidP="003871D7">
      <w:pPr>
        <w:numPr>
          <w:ilvl w:val="0"/>
          <w:numId w:val="32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нет сброса   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Какой фактор не относится к антенатальным факторам, способствующим </w:t>
      </w:r>
      <w:proofErr w:type="spellStart"/>
      <w:r w:rsidRPr="005F566E">
        <w:rPr>
          <w:rFonts w:eastAsia="Calibri"/>
          <w:lang w:eastAsia="en-US"/>
        </w:rPr>
        <w:t>персистированию</w:t>
      </w:r>
      <w:proofErr w:type="spellEnd"/>
      <w:r w:rsidRPr="005F566E">
        <w:rPr>
          <w:rFonts w:eastAsia="Calibri"/>
          <w:lang w:eastAsia="en-US"/>
        </w:rPr>
        <w:t xml:space="preserve"> </w:t>
      </w:r>
      <w:proofErr w:type="spellStart"/>
      <w:r w:rsidRPr="005F566E">
        <w:rPr>
          <w:rFonts w:eastAsia="Calibri"/>
          <w:lang w:eastAsia="en-US"/>
        </w:rPr>
        <w:t>оап</w:t>
      </w:r>
      <w:proofErr w:type="spellEnd"/>
      <w:r w:rsidRPr="005F566E">
        <w:rPr>
          <w:rFonts w:eastAsia="Calibri"/>
          <w:lang w:eastAsia="en-US"/>
        </w:rPr>
        <w:t xml:space="preserve"> у недоношенных новорожденных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3871D7">
      <w:pPr>
        <w:numPr>
          <w:ilvl w:val="0"/>
          <w:numId w:val="33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применение сурфактанта</w:t>
      </w:r>
    </w:p>
    <w:p w:rsidR="00082A2A" w:rsidRPr="005F566E" w:rsidRDefault="00082A2A" w:rsidP="003871D7">
      <w:pPr>
        <w:numPr>
          <w:ilvl w:val="0"/>
          <w:numId w:val="33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применение </w:t>
      </w:r>
      <w:proofErr w:type="spellStart"/>
      <w:r w:rsidRPr="005F566E">
        <w:rPr>
          <w:rFonts w:eastAsia="Calibri"/>
          <w:lang w:eastAsia="en-US"/>
        </w:rPr>
        <w:t>нпвп</w:t>
      </w:r>
      <w:proofErr w:type="spellEnd"/>
      <w:r w:rsidRPr="005F566E">
        <w:rPr>
          <w:rFonts w:eastAsia="Calibri"/>
          <w:lang w:eastAsia="en-US"/>
        </w:rPr>
        <w:t xml:space="preserve"> в </w:t>
      </w:r>
      <w:proofErr w:type="spellStart"/>
      <w:r w:rsidRPr="005F566E">
        <w:rPr>
          <w:rFonts w:eastAsia="Calibri"/>
          <w:lang w:eastAsia="en-US"/>
        </w:rPr>
        <w:t>iii</w:t>
      </w:r>
      <w:proofErr w:type="spellEnd"/>
      <w:r w:rsidRPr="005F566E">
        <w:rPr>
          <w:rFonts w:eastAsia="Calibri"/>
          <w:lang w:eastAsia="en-US"/>
        </w:rPr>
        <w:t xml:space="preserve"> триместре беременности</w:t>
      </w:r>
    </w:p>
    <w:p w:rsidR="00082A2A" w:rsidRPr="005F566E" w:rsidRDefault="00082A2A" w:rsidP="003871D7">
      <w:pPr>
        <w:numPr>
          <w:ilvl w:val="0"/>
          <w:numId w:val="33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асфиксия при рождении</w:t>
      </w:r>
    </w:p>
    <w:p w:rsidR="00082A2A" w:rsidRPr="005F566E" w:rsidRDefault="00082A2A" w:rsidP="003871D7">
      <w:pPr>
        <w:numPr>
          <w:ilvl w:val="0"/>
          <w:numId w:val="33"/>
        </w:numPr>
        <w:contextualSpacing/>
        <w:rPr>
          <w:rFonts w:eastAsia="Calibri"/>
          <w:lang w:eastAsia="en-US"/>
        </w:rPr>
      </w:pPr>
      <w:proofErr w:type="spellStart"/>
      <w:r w:rsidRPr="005F566E">
        <w:rPr>
          <w:rFonts w:eastAsia="Calibri"/>
          <w:lang w:eastAsia="en-US"/>
        </w:rPr>
        <w:t>хорионамнионит</w:t>
      </w:r>
      <w:proofErr w:type="spellEnd"/>
      <w:r w:rsidRPr="005F566E">
        <w:rPr>
          <w:rFonts w:eastAsia="Calibri"/>
          <w:lang w:eastAsia="en-US"/>
        </w:rPr>
        <w:t xml:space="preserve"> 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Какой клинический синдром не всегда указывает на клинику ГЗ ФАП в первые 7 дней жизни: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3871D7">
      <w:pPr>
        <w:numPr>
          <w:ilvl w:val="0"/>
          <w:numId w:val="38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систолический шум</w:t>
      </w:r>
    </w:p>
    <w:p w:rsidR="00082A2A" w:rsidRPr="005F566E" w:rsidRDefault="00082A2A" w:rsidP="003871D7">
      <w:pPr>
        <w:numPr>
          <w:ilvl w:val="0"/>
          <w:numId w:val="38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усугубление тяжести </w:t>
      </w:r>
      <w:proofErr w:type="spellStart"/>
      <w:r w:rsidRPr="005F566E">
        <w:rPr>
          <w:rFonts w:eastAsia="Calibri"/>
          <w:lang w:eastAsia="en-US"/>
        </w:rPr>
        <w:t>рдс</w:t>
      </w:r>
      <w:proofErr w:type="spellEnd"/>
      <w:r w:rsidRPr="005F566E">
        <w:rPr>
          <w:rFonts w:eastAsia="Calibri"/>
          <w:lang w:eastAsia="en-US"/>
        </w:rPr>
        <w:t xml:space="preserve"> </w:t>
      </w:r>
    </w:p>
    <w:p w:rsidR="00082A2A" w:rsidRPr="005F566E" w:rsidRDefault="00082A2A" w:rsidP="003871D7">
      <w:pPr>
        <w:numPr>
          <w:ilvl w:val="0"/>
          <w:numId w:val="38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lastRenderedPageBreak/>
        <w:t>неустойчивые («плавающие») показатели насыщения гемоглобина кислородом</w:t>
      </w:r>
    </w:p>
    <w:p w:rsidR="00082A2A" w:rsidRPr="005F566E" w:rsidRDefault="00082A2A" w:rsidP="003871D7">
      <w:pPr>
        <w:numPr>
          <w:ilvl w:val="0"/>
          <w:numId w:val="38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метаболический или смешанный ацидоз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«Золотым стандартом» диагностики ОАП является: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3871D7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эхокардиография с доплером</w:t>
      </w:r>
    </w:p>
    <w:p w:rsidR="00082A2A" w:rsidRPr="005F566E" w:rsidRDefault="00082A2A" w:rsidP="003871D7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рентгенография</w:t>
      </w:r>
    </w:p>
    <w:p w:rsidR="00082A2A" w:rsidRPr="005F566E" w:rsidRDefault="00082A2A" w:rsidP="003871D7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клиническая оценка состояния</w:t>
      </w:r>
    </w:p>
    <w:p w:rsidR="00082A2A" w:rsidRPr="005F566E" w:rsidRDefault="00082A2A" w:rsidP="003871D7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ультразвуковое исследование внутренних органов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ОАП не является фактором риска развития: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3871D7">
      <w:pPr>
        <w:numPr>
          <w:ilvl w:val="0"/>
          <w:numId w:val="36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гипербилирубинемии</w:t>
      </w:r>
    </w:p>
    <w:p w:rsidR="00082A2A" w:rsidRPr="005F566E" w:rsidRDefault="00082A2A" w:rsidP="003871D7">
      <w:pPr>
        <w:numPr>
          <w:ilvl w:val="0"/>
          <w:numId w:val="36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БЛД</w:t>
      </w:r>
    </w:p>
    <w:p w:rsidR="00082A2A" w:rsidRPr="005F566E" w:rsidRDefault="00082A2A" w:rsidP="003871D7">
      <w:pPr>
        <w:numPr>
          <w:ilvl w:val="0"/>
          <w:numId w:val="36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НЭК</w:t>
      </w:r>
    </w:p>
    <w:p w:rsidR="00082A2A" w:rsidRPr="005F566E" w:rsidRDefault="00082A2A" w:rsidP="003871D7">
      <w:pPr>
        <w:numPr>
          <w:ilvl w:val="0"/>
          <w:numId w:val="36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ретинопатии недоношенных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Что не является противопоказанием к назначению терапии </w:t>
      </w:r>
      <w:proofErr w:type="spellStart"/>
      <w:r w:rsidRPr="005F566E">
        <w:rPr>
          <w:rFonts w:eastAsia="Calibri"/>
          <w:lang w:eastAsia="en-US"/>
        </w:rPr>
        <w:t>нпвп</w:t>
      </w:r>
      <w:proofErr w:type="spellEnd"/>
      <w:r w:rsidRPr="005F566E">
        <w:rPr>
          <w:rFonts w:eastAsia="Calibri"/>
          <w:lang w:eastAsia="en-US"/>
        </w:rPr>
        <w:t>: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3871D7">
      <w:pPr>
        <w:numPr>
          <w:ilvl w:val="0"/>
          <w:numId w:val="35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диурез более 1,6 мл/кг/мин за последние 8 часов</w:t>
      </w:r>
    </w:p>
    <w:p w:rsidR="00082A2A" w:rsidRPr="005F566E" w:rsidRDefault="00082A2A" w:rsidP="003871D7">
      <w:pPr>
        <w:numPr>
          <w:ilvl w:val="0"/>
          <w:numId w:val="35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>сепсис, лечение которого не начато</w:t>
      </w:r>
    </w:p>
    <w:p w:rsidR="00082A2A" w:rsidRPr="005F566E" w:rsidRDefault="00082A2A" w:rsidP="003871D7">
      <w:pPr>
        <w:numPr>
          <w:ilvl w:val="0"/>
          <w:numId w:val="35"/>
        </w:numPr>
        <w:contextualSpacing/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активное кровотечение, нарушение коагуляции </w:t>
      </w:r>
    </w:p>
    <w:p w:rsidR="00082A2A" w:rsidRPr="005F566E" w:rsidRDefault="00082A2A" w:rsidP="003871D7">
      <w:pPr>
        <w:numPr>
          <w:ilvl w:val="0"/>
          <w:numId w:val="35"/>
        </w:numPr>
        <w:contextualSpacing/>
        <w:rPr>
          <w:rFonts w:eastAsia="Calibri"/>
          <w:lang w:eastAsia="en-US"/>
        </w:rPr>
      </w:pPr>
      <w:proofErr w:type="spellStart"/>
      <w:r w:rsidRPr="005F566E">
        <w:rPr>
          <w:rFonts w:eastAsia="Calibri"/>
          <w:lang w:eastAsia="en-US"/>
        </w:rPr>
        <w:t>вжк</w:t>
      </w:r>
      <w:proofErr w:type="spellEnd"/>
      <w:r w:rsidRPr="005F566E">
        <w:rPr>
          <w:rFonts w:eastAsia="Calibri"/>
          <w:lang w:eastAsia="en-US"/>
        </w:rPr>
        <w:t xml:space="preserve"> </w:t>
      </w:r>
      <w:proofErr w:type="spellStart"/>
      <w:r w:rsidRPr="005F566E">
        <w:rPr>
          <w:rFonts w:eastAsia="Calibri"/>
          <w:lang w:eastAsia="en-US"/>
        </w:rPr>
        <w:t>ii-iv</w:t>
      </w:r>
      <w:proofErr w:type="spellEnd"/>
      <w:r w:rsidRPr="005F566E">
        <w:rPr>
          <w:rFonts w:eastAsia="Calibri"/>
          <w:lang w:eastAsia="en-US"/>
        </w:rPr>
        <w:t xml:space="preserve"> степени 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5F566E" w:rsidRDefault="00082A2A" w:rsidP="005F566E">
      <w:pPr>
        <w:rPr>
          <w:rFonts w:eastAsia="Calibri"/>
          <w:lang w:eastAsia="en-US"/>
        </w:rPr>
      </w:pPr>
      <w:r w:rsidRPr="005F566E">
        <w:rPr>
          <w:rFonts w:eastAsia="Calibri"/>
          <w:lang w:eastAsia="en-US"/>
        </w:rPr>
        <w:t xml:space="preserve">Можно ли закрывать </w:t>
      </w:r>
      <w:proofErr w:type="spellStart"/>
      <w:r w:rsidRPr="005F566E">
        <w:rPr>
          <w:rFonts w:eastAsia="Calibri"/>
          <w:lang w:eastAsia="en-US"/>
        </w:rPr>
        <w:t>баталлов</w:t>
      </w:r>
      <w:proofErr w:type="spellEnd"/>
      <w:r w:rsidRPr="005F566E">
        <w:rPr>
          <w:rFonts w:eastAsia="Calibri"/>
          <w:lang w:eastAsia="en-US"/>
        </w:rPr>
        <w:t xml:space="preserve"> проток при:</w:t>
      </w:r>
      <w:r w:rsidR="00190CFB">
        <w:rPr>
          <w:rFonts w:eastAsia="Calibri"/>
          <w:lang w:eastAsia="en-US"/>
        </w:rPr>
        <w:t xml:space="preserve"> </w:t>
      </w:r>
      <w:r w:rsidRPr="005F566E">
        <w:rPr>
          <w:rFonts w:eastAsia="Calibri"/>
          <w:lang w:eastAsia="en-US"/>
        </w:rPr>
        <w:t>атрезия лёгочной артерии</w:t>
      </w:r>
      <w:r w:rsidR="00190CFB">
        <w:rPr>
          <w:rFonts w:eastAsia="Calibri"/>
          <w:lang w:eastAsia="en-US"/>
        </w:rPr>
        <w:t>, т</w:t>
      </w:r>
      <w:r w:rsidRPr="005F566E">
        <w:rPr>
          <w:rFonts w:eastAsia="Calibri"/>
          <w:lang w:eastAsia="en-US"/>
        </w:rPr>
        <w:t xml:space="preserve">етраде </w:t>
      </w:r>
      <w:r w:rsidR="00190CFB">
        <w:rPr>
          <w:rFonts w:eastAsia="Calibri"/>
          <w:lang w:eastAsia="en-US"/>
        </w:rPr>
        <w:t>Ф</w:t>
      </w:r>
      <w:r w:rsidRPr="005F566E">
        <w:rPr>
          <w:rFonts w:eastAsia="Calibri"/>
          <w:lang w:eastAsia="en-US"/>
        </w:rPr>
        <w:t>алло</w:t>
      </w:r>
      <w:r w:rsidR="00190CFB">
        <w:rPr>
          <w:rFonts w:eastAsia="Calibri"/>
          <w:lang w:eastAsia="en-US"/>
        </w:rPr>
        <w:t>,</w:t>
      </w:r>
    </w:p>
    <w:p w:rsidR="00082A2A" w:rsidRPr="005F566E" w:rsidRDefault="00082A2A" w:rsidP="005F566E">
      <w:pPr>
        <w:rPr>
          <w:rFonts w:eastAsia="Calibri"/>
          <w:lang w:eastAsia="en-US"/>
        </w:rPr>
      </w:pPr>
      <w:proofErr w:type="spellStart"/>
      <w:r w:rsidRPr="005F566E">
        <w:rPr>
          <w:rFonts w:eastAsia="Calibri"/>
          <w:lang w:eastAsia="en-US"/>
        </w:rPr>
        <w:t>коарктацииаорты</w:t>
      </w:r>
      <w:proofErr w:type="spellEnd"/>
      <w:r w:rsidRPr="005F566E">
        <w:rPr>
          <w:rFonts w:eastAsia="Calibri"/>
          <w:lang w:eastAsia="en-US"/>
        </w:rPr>
        <w:t xml:space="preserve"> и персистирующей легочной гипертензии: </w:t>
      </w:r>
    </w:p>
    <w:p w:rsidR="00082A2A" w:rsidRPr="005F566E" w:rsidRDefault="00082A2A" w:rsidP="005F566E">
      <w:pPr>
        <w:rPr>
          <w:rFonts w:eastAsia="Calibri"/>
          <w:lang w:eastAsia="en-US"/>
        </w:rPr>
      </w:pPr>
    </w:p>
    <w:p w:rsidR="00082A2A" w:rsidRPr="00190CFB" w:rsidRDefault="00082A2A" w:rsidP="003871D7">
      <w:pPr>
        <w:numPr>
          <w:ilvl w:val="0"/>
          <w:numId w:val="34"/>
        </w:numPr>
        <w:contextualSpacing/>
        <w:rPr>
          <w:rFonts w:eastAsia="Calibri"/>
          <w:lang w:eastAsia="en-US"/>
        </w:rPr>
      </w:pPr>
      <w:r w:rsidRPr="00190CFB">
        <w:rPr>
          <w:rFonts w:eastAsia="Calibri"/>
          <w:lang w:eastAsia="en-US"/>
        </w:rPr>
        <w:t>абсолютно противопоказано</w:t>
      </w:r>
    </w:p>
    <w:p w:rsidR="00082A2A" w:rsidRPr="00190CFB" w:rsidRDefault="00082A2A" w:rsidP="003871D7">
      <w:pPr>
        <w:numPr>
          <w:ilvl w:val="0"/>
          <w:numId w:val="34"/>
        </w:numPr>
        <w:contextualSpacing/>
        <w:rPr>
          <w:rFonts w:eastAsia="Calibri"/>
          <w:lang w:eastAsia="en-US"/>
        </w:rPr>
      </w:pPr>
      <w:r w:rsidRPr="00190CFB">
        <w:rPr>
          <w:rFonts w:eastAsia="Calibri"/>
          <w:lang w:eastAsia="en-US"/>
        </w:rPr>
        <w:t>противопоказано впервые 72 часа</w:t>
      </w:r>
    </w:p>
    <w:p w:rsidR="00082A2A" w:rsidRPr="00190CFB" w:rsidRDefault="00082A2A" w:rsidP="003871D7">
      <w:pPr>
        <w:numPr>
          <w:ilvl w:val="0"/>
          <w:numId w:val="34"/>
        </w:numPr>
        <w:contextualSpacing/>
        <w:rPr>
          <w:rFonts w:eastAsia="Calibri"/>
          <w:lang w:eastAsia="en-US"/>
        </w:rPr>
      </w:pPr>
      <w:proofErr w:type="spellStart"/>
      <w:r w:rsidRPr="00190CFB">
        <w:rPr>
          <w:rFonts w:eastAsia="Calibri"/>
          <w:lang w:eastAsia="en-US"/>
        </w:rPr>
        <w:t>противопоказанодо</w:t>
      </w:r>
      <w:proofErr w:type="spellEnd"/>
      <w:r w:rsidRPr="00190CFB">
        <w:rPr>
          <w:rFonts w:eastAsia="Calibri"/>
          <w:lang w:eastAsia="en-US"/>
        </w:rPr>
        <w:t xml:space="preserve"> коррекции пороков</w:t>
      </w:r>
    </w:p>
    <w:p w:rsidR="00533916" w:rsidRPr="00190CFB" w:rsidRDefault="00082A2A" w:rsidP="003871D7">
      <w:pPr>
        <w:pStyle w:val="a5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eastAsia="Calibri" w:hAnsi="Times New Roman"/>
          <w:sz w:val="24"/>
          <w:szCs w:val="24"/>
          <w:lang w:eastAsia="en-US"/>
        </w:rPr>
        <w:t xml:space="preserve">не являются </w:t>
      </w:r>
      <w:proofErr w:type="spellStart"/>
      <w:r w:rsidRPr="00190CFB">
        <w:rPr>
          <w:rFonts w:ascii="Times New Roman" w:eastAsia="Calibri" w:hAnsi="Times New Roman"/>
          <w:sz w:val="24"/>
          <w:szCs w:val="24"/>
          <w:lang w:eastAsia="en-US"/>
        </w:rPr>
        <w:t>противопоказнием</w:t>
      </w:r>
      <w:proofErr w:type="spellEnd"/>
      <w:r w:rsidR="00533916" w:rsidRPr="00190CFB">
        <w:rPr>
          <w:rFonts w:ascii="Times New Roman" w:hAnsi="Times New Roman"/>
          <w:sz w:val="24"/>
          <w:szCs w:val="24"/>
        </w:rPr>
        <w:tab/>
      </w: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jc w:val="center"/>
        <w:rPr>
          <w:b/>
          <w:i/>
        </w:rPr>
      </w:pPr>
      <w:r w:rsidRPr="005F566E">
        <w:rPr>
          <w:b/>
          <w:i/>
        </w:rPr>
        <w:t>Практические задания для демонстрации практических навыков:</w:t>
      </w:r>
    </w:p>
    <w:p w:rsidR="00533916" w:rsidRDefault="00533916" w:rsidP="005F566E">
      <w:pPr>
        <w:jc w:val="center"/>
        <w:rPr>
          <w:b/>
          <w:i/>
        </w:rPr>
      </w:pPr>
    </w:p>
    <w:p w:rsidR="00373808" w:rsidRPr="00373808" w:rsidRDefault="00373808" w:rsidP="00373808">
      <w:pPr>
        <w:jc w:val="both"/>
        <w:rPr>
          <w:bCs/>
          <w:iCs/>
        </w:rPr>
      </w:pPr>
      <w:r w:rsidRPr="00373808">
        <w:rPr>
          <w:bCs/>
          <w:iCs/>
        </w:rPr>
        <w:t>Вам будет представлена выписка из истории болезни:</w:t>
      </w:r>
    </w:p>
    <w:p w:rsidR="00373808" w:rsidRPr="00373808" w:rsidRDefault="00373808" w:rsidP="003871D7">
      <w:pPr>
        <w:pStyle w:val="a5"/>
        <w:numPr>
          <w:ilvl w:val="0"/>
          <w:numId w:val="63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Определите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 что имеется у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данного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реенка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>.</w:t>
      </w:r>
    </w:p>
    <w:p w:rsidR="00373808" w:rsidRPr="00373808" w:rsidRDefault="00373808" w:rsidP="003871D7">
      <w:pPr>
        <w:pStyle w:val="a5"/>
        <w:numPr>
          <w:ilvl w:val="0"/>
          <w:numId w:val="63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 xml:space="preserve">Укажите по результатам какого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обслдеования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 xml:space="preserve"> Вы сделали такой вывод </w:t>
      </w:r>
    </w:p>
    <w:p w:rsidR="00373808" w:rsidRPr="00373808" w:rsidRDefault="00373808" w:rsidP="003871D7">
      <w:pPr>
        <w:pStyle w:val="a5"/>
        <w:numPr>
          <w:ilvl w:val="0"/>
          <w:numId w:val="63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Показана ли проведение терапии и какой -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к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онсервативной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 xml:space="preserve"> или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опретавной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>.</w:t>
      </w:r>
    </w:p>
    <w:p w:rsidR="00533916" w:rsidRDefault="00533916" w:rsidP="005F566E">
      <w:pPr>
        <w:jc w:val="center"/>
        <w:rPr>
          <w:b/>
        </w:rPr>
      </w:pPr>
    </w:p>
    <w:p w:rsidR="00EF5ACA" w:rsidRPr="00EF5ACA" w:rsidRDefault="00EF5ACA" w:rsidP="00EF5ACA">
      <w:pPr>
        <w:ind w:left="-425" w:firstLine="567"/>
        <w:jc w:val="center"/>
        <w:rPr>
          <w:sz w:val="22"/>
          <w:szCs w:val="22"/>
          <w:highlight w:val="yellow"/>
        </w:rPr>
      </w:pPr>
    </w:p>
    <w:p w:rsidR="00EF5ACA" w:rsidRPr="00EF5ACA" w:rsidRDefault="00EF5ACA" w:rsidP="00EF5ACA">
      <w:pPr>
        <w:ind w:left="-425" w:firstLine="567"/>
        <w:jc w:val="center"/>
      </w:pPr>
      <w:r w:rsidRPr="00EF5ACA">
        <w:rPr>
          <w:b/>
          <w:bCs/>
          <w:shd w:val="clear" w:color="auto" w:fill="FFFFFF"/>
        </w:rPr>
        <w:t xml:space="preserve">Выписка из медицинской карты стационарного больного № </w:t>
      </w:r>
    </w:p>
    <w:p w:rsidR="00EF5ACA" w:rsidRPr="00EF5ACA" w:rsidRDefault="00EF5ACA" w:rsidP="00EF5ACA">
      <w:pPr>
        <w:jc w:val="both"/>
        <w:rPr>
          <w:highlight w:val="yellow"/>
        </w:rPr>
      </w:pPr>
    </w:p>
    <w:p w:rsidR="00EF5ACA" w:rsidRPr="00EF5ACA" w:rsidRDefault="00EF5ACA" w:rsidP="00EF5ACA">
      <w:pPr>
        <w:jc w:val="both"/>
      </w:pPr>
      <w:r w:rsidRPr="00EF5ACA">
        <w:rPr>
          <w:b/>
        </w:rPr>
        <w:t>Ф.И.О. ребенка</w:t>
      </w:r>
      <w:r w:rsidRPr="00EF5ACA">
        <w:t>: СЯ.</w:t>
      </w:r>
    </w:p>
    <w:p w:rsidR="00EF5ACA" w:rsidRPr="00EF5ACA" w:rsidRDefault="00EF5ACA" w:rsidP="00EF5ACA">
      <w:pPr>
        <w:jc w:val="both"/>
        <w:rPr>
          <w:rFonts w:eastAsia="Calibri"/>
          <w:highlight w:val="yellow"/>
          <w:lang w:eastAsia="en-US"/>
        </w:rPr>
      </w:pPr>
      <w:r w:rsidRPr="00EF5ACA">
        <w:rPr>
          <w:rFonts w:eastAsia="Calibri"/>
          <w:b/>
          <w:lang w:eastAsia="en-US"/>
        </w:rPr>
        <w:t>Ф.И.О. матери</w:t>
      </w:r>
      <w:r w:rsidRPr="00EF5ACA">
        <w:rPr>
          <w:rFonts w:eastAsia="Calibri"/>
          <w:lang w:eastAsia="en-US"/>
        </w:rPr>
        <w:t xml:space="preserve">: 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рождения матери</w:t>
      </w:r>
      <w:r w:rsidRPr="00EF5ACA">
        <w:rPr>
          <w:rFonts w:eastAsia="Calibri"/>
          <w:lang w:eastAsia="en-US"/>
        </w:rPr>
        <w:t>: 22.05.1992 г.р.(27лет).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родов</w:t>
      </w:r>
      <w:r w:rsidRPr="00EF5ACA">
        <w:rPr>
          <w:rFonts w:eastAsia="Calibri"/>
          <w:lang w:eastAsia="en-US"/>
        </w:rPr>
        <w:t xml:space="preserve">: 11.08.19г. 01:40. </w:t>
      </w:r>
      <w:r w:rsidRPr="00EF5ACA">
        <w:rPr>
          <w:rFonts w:eastAsia="Calibri"/>
          <w:b/>
          <w:lang w:eastAsia="en-US"/>
        </w:rPr>
        <w:t>Пол ребенка</w:t>
      </w:r>
      <w:r w:rsidRPr="00EF5ACA">
        <w:rPr>
          <w:rFonts w:eastAsia="Calibri"/>
          <w:lang w:eastAsia="en-US"/>
        </w:rPr>
        <w:t>: женский</w:t>
      </w:r>
    </w:p>
    <w:p w:rsidR="00EF5ACA" w:rsidRPr="00EF5ACA" w:rsidRDefault="00EF5ACA" w:rsidP="00EF5ACA">
      <w:pPr>
        <w:jc w:val="both"/>
        <w:rPr>
          <w:rFonts w:ascii="Calibri" w:eastAsia="Calibri" w:hAnsi="Calibri"/>
          <w:lang w:eastAsia="en-US"/>
        </w:rPr>
      </w:pPr>
      <w:r w:rsidRPr="00EF5ACA">
        <w:rPr>
          <w:rFonts w:eastAsia="Calibri"/>
          <w:b/>
          <w:lang w:eastAsia="en-US"/>
        </w:rPr>
        <w:t>Адрес регистрации</w:t>
      </w:r>
      <w:r w:rsidRPr="00EF5ACA">
        <w:rPr>
          <w:rFonts w:eastAsia="Calibri"/>
          <w:lang w:eastAsia="en-US"/>
        </w:rPr>
        <w:t xml:space="preserve">: </w:t>
      </w:r>
    </w:p>
    <w:p w:rsidR="00EF5ACA" w:rsidRPr="00EF5ACA" w:rsidRDefault="00EF5ACA" w:rsidP="00EF5ACA">
      <w:pPr>
        <w:rPr>
          <w:rFonts w:eastAsia="Calibri"/>
          <w:lang w:eastAsia="en-US"/>
        </w:rPr>
      </w:pPr>
      <w:r w:rsidRPr="00EF5ACA">
        <w:rPr>
          <w:b/>
          <w:bCs/>
        </w:rPr>
        <w:t>Беременность: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на фоне кольпита, токсикоза в 1м триместре, лечение в дневном стационаре. В 22 недели  </w:t>
      </w:r>
      <w:proofErr w:type="spellStart"/>
      <w:r w:rsidRPr="00EF5ACA">
        <w:rPr>
          <w:rFonts w:eastAsia="Calibri"/>
          <w:lang w:eastAsia="en-US"/>
        </w:rPr>
        <w:t>стац.лечение</w:t>
      </w:r>
      <w:proofErr w:type="spellEnd"/>
      <w:r w:rsidRPr="00EF5ACA">
        <w:rPr>
          <w:rFonts w:eastAsia="Calibri"/>
          <w:lang w:eastAsia="en-US"/>
        </w:rPr>
        <w:t xml:space="preserve">. ИЦН. </w:t>
      </w:r>
    </w:p>
    <w:p w:rsidR="00EF5ACA" w:rsidRPr="00EF5ACA" w:rsidRDefault="00EF5ACA" w:rsidP="00EF5ACA">
      <w:pPr>
        <w:rPr>
          <w:rFonts w:eastAsia="Calibri"/>
          <w:lang w:eastAsia="en-US"/>
        </w:rPr>
      </w:pPr>
      <w:r w:rsidRPr="00EF5ACA">
        <w:rPr>
          <w:b/>
          <w:bCs/>
        </w:rPr>
        <w:t>Роды: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преждевременных сверхранних родов в 26 недель. ИЦН. 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Периоды родов:</w:t>
      </w:r>
      <w:r w:rsidRPr="00EF5ACA">
        <w:rPr>
          <w:rFonts w:eastAsia="Calibri"/>
          <w:lang w:eastAsia="en-US"/>
        </w:rPr>
        <w:t xml:space="preserve"> 1 период - 4ч 35 мин, 2 период - 5 мин., безводный промежуток - 5 мин, околоплодные воды - светлые. </w:t>
      </w:r>
    </w:p>
    <w:p w:rsidR="00EF5ACA" w:rsidRPr="00EF5ACA" w:rsidRDefault="00EF5ACA" w:rsidP="00EF5ACA">
      <w:pPr>
        <w:jc w:val="both"/>
        <w:rPr>
          <w:highlight w:val="yellow"/>
        </w:rPr>
      </w:pPr>
      <w:r w:rsidRPr="00EF5ACA">
        <w:rPr>
          <w:rFonts w:eastAsia="Calibri"/>
          <w:lang w:eastAsia="en-US"/>
        </w:rPr>
        <w:lastRenderedPageBreak/>
        <w:t>ВИЧ экспресс, RW от 19.08.19 - отрицательные.</w:t>
      </w:r>
    </w:p>
    <w:p w:rsidR="00EF5ACA" w:rsidRPr="00EF5ACA" w:rsidRDefault="00EF5ACA" w:rsidP="00EF5ACA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По шкале Апгар – 3/6 балла. Масса при рождении - 850гр, Рост - 33см.Окр.головы  - 23 см.</w:t>
      </w:r>
    </w:p>
    <w:p w:rsidR="00EF5ACA" w:rsidRPr="00EF5ACA" w:rsidRDefault="00EF5ACA" w:rsidP="00EF5ACA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Мероприятия в </w:t>
      </w:r>
      <w:proofErr w:type="spellStart"/>
      <w:r w:rsidRPr="00EF5ACA">
        <w:rPr>
          <w:rFonts w:eastAsia="Calibri"/>
          <w:b/>
          <w:lang w:eastAsia="en-US"/>
        </w:rPr>
        <w:t>родзале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лучистое тепло, санация ВДП, зонд в желудок, ИВЛ через маску, ИВЛ через ЭТТ, </w:t>
      </w:r>
      <w:proofErr w:type="spellStart"/>
      <w:r w:rsidRPr="00EF5ACA">
        <w:rPr>
          <w:rFonts w:eastAsia="Calibri"/>
          <w:lang w:eastAsia="en-US"/>
        </w:rPr>
        <w:t>сурфактант</w:t>
      </w:r>
      <w:proofErr w:type="spellEnd"/>
      <w:r w:rsidRPr="00EF5ACA">
        <w:rPr>
          <w:rFonts w:eastAsia="Calibri"/>
          <w:lang w:eastAsia="en-US"/>
        </w:rPr>
        <w:t xml:space="preserve"> 200 мг/кг.</w:t>
      </w:r>
    </w:p>
    <w:p w:rsidR="00EF5ACA" w:rsidRPr="00EF5ACA" w:rsidRDefault="00EF5ACA" w:rsidP="00EF5ACA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Диагноз при рождении</w:t>
      </w:r>
      <w:r w:rsidRPr="00EF5ACA">
        <w:rPr>
          <w:rFonts w:eastAsia="Calibri"/>
          <w:lang w:eastAsia="en-US"/>
        </w:rPr>
        <w:t>: Респираторный дистресс-синдром новорожденного. Крайне малая масса тела при рождении. Недоношенность 26 недель.</w:t>
      </w:r>
    </w:p>
    <w:p w:rsidR="00EF5ACA" w:rsidRPr="00EF5ACA" w:rsidRDefault="00EF5ACA" w:rsidP="00EF5ACA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        Ребенок поступил через 30 минут после рождения, в очень тяжелом состоянии на ИВЛ через ЭТТ, в транспортном кувезе, в сопровождении врача-реаниматолога в отделение реанимации и интенсивной терапии новорожденных детей, где находился с 11.08.2019г по 12.09.2019г.</w:t>
      </w:r>
      <w:r w:rsidRPr="00EF5ACA">
        <w:rPr>
          <w:rFonts w:eastAsia="Calibri"/>
          <w:shd w:val="clear" w:color="auto" w:fill="FFFFFF"/>
          <w:lang w:eastAsia="en-US"/>
        </w:rPr>
        <w:t xml:space="preserve"> </w:t>
      </w:r>
      <w:r w:rsidRPr="00EF5ACA">
        <w:rPr>
          <w:rFonts w:eastAsia="Calibri"/>
          <w:lang w:eastAsia="en-US"/>
        </w:rPr>
        <w:t xml:space="preserve">с </w:t>
      </w:r>
      <w:proofErr w:type="spellStart"/>
      <w:r w:rsidRPr="00EF5ACA">
        <w:rPr>
          <w:rFonts w:eastAsia="Calibri"/>
          <w:lang w:eastAsia="en-US"/>
        </w:rPr>
        <w:t>диагнозом</w:t>
      </w:r>
      <w:r w:rsidRPr="00EF5ACA">
        <w:rPr>
          <w:rFonts w:eastAsia="Calibri"/>
          <w:b/>
          <w:u w:val="single"/>
          <w:lang w:eastAsia="en-US"/>
        </w:rPr>
        <w:t>Врожденная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 пневмония. Респираторный дистресс-синдром новорожденного.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</w:p>
    <w:p w:rsidR="00EF5ACA" w:rsidRPr="00EF5ACA" w:rsidRDefault="00EF5ACA" w:rsidP="00EF5ACA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bCs/>
          <w:u w:val="single"/>
          <w:lang w:eastAsia="en-US"/>
        </w:rPr>
        <w:t>Динамика состояния ребенка</w:t>
      </w:r>
      <w:r w:rsidRPr="00EF5ACA">
        <w:rPr>
          <w:rFonts w:eastAsia="Calibri"/>
          <w:u w:val="single"/>
          <w:lang w:eastAsia="en-US"/>
        </w:rPr>
        <w:t>:</w:t>
      </w:r>
      <w:r w:rsidRPr="00EF5ACA">
        <w:rPr>
          <w:rFonts w:eastAsia="Calibri"/>
          <w:lang w:eastAsia="en-US"/>
        </w:rPr>
        <w:t xml:space="preserve">  При поступлении в ОРИТНД продолжена ИВЛ, начата АБ-терапия, инфузионная терапия, стимуляция ДЦ, энтеральное питание. С первых суток получала инотропную поддержку </w:t>
      </w:r>
      <w:proofErr w:type="spellStart"/>
      <w:r w:rsidRPr="00EF5ACA">
        <w:rPr>
          <w:rFonts w:eastAsia="Calibri"/>
          <w:lang w:eastAsia="en-US"/>
        </w:rPr>
        <w:t>допамином</w:t>
      </w:r>
      <w:proofErr w:type="spellEnd"/>
      <w:r w:rsidRPr="00EF5ACA">
        <w:rPr>
          <w:rFonts w:eastAsia="Calibri"/>
          <w:lang w:eastAsia="en-US"/>
        </w:rPr>
        <w:t xml:space="preserve">. На 3 сутки отмечалось нарастание воспалительных изменений по ОАК, выставлен диагноз: </w:t>
      </w:r>
      <w:r w:rsidRPr="00EF5ACA">
        <w:rPr>
          <w:rFonts w:eastAsia="Calibri"/>
          <w:b/>
          <w:i/>
          <w:lang w:eastAsia="en-US"/>
        </w:rPr>
        <w:t xml:space="preserve">Врожденная пневмония, </w:t>
      </w:r>
      <w:r w:rsidRPr="00EF5ACA">
        <w:rPr>
          <w:rFonts w:eastAsia="Calibri"/>
          <w:lang w:eastAsia="en-US"/>
        </w:rPr>
        <w:t xml:space="preserve">продолжена АБ-терапия. С 7х суток без инотропной поддержки. На 8 сутки нарастание воспалительных изменений, смена АБ терапии, подключение противогрибковой терапии. На 8 сутки перевод на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, спустя 14 часов за счет нарастания дыхательной недостаточности - перевод на традиционную ИВЛ через ЭТТ. На 9 сутки нарастание клиники ДН перевод на ВЧИВЛ, коррекция метаболических нарушений. Отмечались гемодинамические нарушения, получала титрованием допамин. На 10 сутки переведен на традиционную ИВЛ. Развитие клиники ОПП, макрогематурия, произведена </w:t>
      </w:r>
      <w:proofErr w:type="spellStart"/>
      <w:r w:rsidRPr="00EF5ACA">
        <w:rPr>
          <w:rFonts w:eastAsia="Calibri"/>
          <w:lang w:eastAsia="en-US"/>
        </w:rPr>
        <w:t>плазмотрансфузия</w:t>
      </w:r>
      <w:proofErr w:type="spellEnd"/>
      <w:r w:rsidRPr="00EF5ACA">
        <w:rPr>
          <w:rFonts w:eastAsia="Calibri"/>
          <w:lang w:eastAsia="en-US"/>
        </w:rPr>
        <w:t xml:space="preserve">, учитывая нарастание анемии тяжелой степени произведена гемотрансфузия. На 11 сутки в связи с нарастанием анемии повторная гемотрансфузия. На 12 сутки выставлен диагноз: </w:t>
      </w:r>
      <w:r w:rsidRPr="00EF5ACA">
        <w:rPr>
          <w:rFonts w:eastAsia="Calibri"/>
          <w:b/>
          <w:i/>
          <w:lang w:eastAsia="en-US"/>
        </w:rPr>
        <w:t>Острое повреждение почек</w:t>
      </w:r>
      <w:r w:rsidRPr="00EF5ACA">
        <w:rPr>
          <w:rFonts w:eastAsia="Calibri"/>
          <w:lang w:eastAsia="en-US"/>
        </w:rPr>
        <w:t xml:space="preserve">, проведена коррекция доз антибактериальных препаратов. </w:t>
      </w:r>
    </w:p>
    <w:p w:rsidR="00EF5ACA" w:rsidRPr="00EF5ACA" w:rsidRDefault="00EF5ACA" w:rsidP="00EF5ACA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ЭХО-КС с </w:t>
      </w:r>
      <w:proofErr w:type="spellStart"/>
      <w:r w:rsidRPr="00EF5ACA">
        <w:rPr>
          <w:rFonts w:eastAsia="Calibri"/>
          <w:lang w:eastAsia="en-US"/>
        </w:rPr>
        <w:t>допплерометрией</w:t>
      </w:r>
      <w:proofErr w:type="spellEnd"/>
      <w:r w:rsidRPr="00EF5ACA">
        <w:rPr>
          <w:rFonts w:eastAsia="Calibri"/>
          <w:lang w:eastAsia="en-US"/>
        </w:rPr>
        <w:t xml:space="preserve"> 11.08.19 МПС (ООО) до 3,5 мм с лево-правым сбросом. ОАП до 2,5мм с лево-правым сбросом. Несколько увеличены правые отделы сердца. </w:t>
      </w:r>
      <w:r w:rsidRPr="00EF5ACA">
        <w:t>Отношение размера левого предсердия к корню аорты (LA/</w:t>
      </w:r>
      <w:proofErr w:type="spellStart"/>
      <w:r w:rsidRPr="00EF5ACA">
        <w:t>Ao</w:t>
      </w:r>
      <w:proofErr w:type="spellEnd"/>
      <w:r w:rsidRPr="00EF5ACA">
        <w:t>) &gt; 1,4, Диастолическая скорость кровотока в легочной артерии &gt; 0,2 m/s, Отношение сердечного выброса левого желудочка к кровотоку в верхней полой вене (LVO/SVC) &gt; 4, Отношение конечного диастолического размера левого желудочка к корню аорты (LV/</w:t>
      </w:r>
      <w:proofErr w:type="spellStart"/>
      <w:r w:rsidRPr="00EF5ACA">
        <w:t>Ao</w:t>
      </w:r>
      <w:proofErr w:type="spellEnd"/>
      <w:r w:rsidRPr="00EF5ACA">
        <w:t xml:space="preserve">) &gt; 2,1 </w:t>
      </w:r>
      <w:r w:rsidRPr="00EF5ACA">
        <w:rPr>
          <w:rFonts w:eastAsia="Calibri"/>
          <w:lang w:eastAsia="en-US"/>
        </w:rPr>
        <w:t xml:space="preserve">Сократительная способность сохранена. ФВ 70%. НТК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 xml:space="preserve">. НЛК .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>.</w:t>
      </w:r>
    </w:p>
    <w:p w:rsidR="00EF5ACA" w:rsidRPr="00EF5ACA" w:rsidRDefault="00EF5ACA" w:rsidP="00EF5ACA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НСГ-  </w:t>
      </w:r>
      <w:r w:rsidRPr="00EF5ACA">
        <w:t xml:space="preserve">Индекс сосудистой резистентности (IR) в передней мозговой артерии &gt; 0,8 </w:t>
      </w:r>
      <w:r w:rsidRPr="00EF5ACA">
        <w:rPr>
          <w:rFonts w:eastAsia="Calibri"/>
          <w:lang w:eastAsia="en-US"/>
        </w:rPr>
        <w:t xml:space="preserve"> </w:t>
      </w:r>
    </w:p>
    <w:p w:rsidR="00EF5ACA" w:rsidRPr="00EF5ACA" w:rsidRDefault="00EF5ACA" w:rsidP="00EF5ACA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На 20 сутки консультирован кардиологом, лечение согласовано, в динамике диагноз ВПС не подтвержден. На 22 сутки начата терапия БЛД. На 23 сутки нарастание анемии, проведена гемотрансфузия, клиника судорог, начата терапия </w:t>
      </w:r>
      <w:proofErr w:type="spellStart"/>
      <w:r w:rsidRPr="00EF5ACA">
        <w:rPr>
          <w:rFonts w:eastAsia="Calibri"/>
          <w:lang w:eastAsia="en-US"/>
        </w:rPr>
        <w:t>паглюфералом</w:t>
      </w:r>
      <w:proofErr w:type="spellEnd"/>
      <w:r w:rsidRPr="00EF5ACA">
        <w:rPr>
          <w:rFonts w:eastAsia="Calibri"/>
          <w:lang w:eastAsia="en-US"/>
        </w:rPr>
        <w:t xml:space="preserve">. На 25 сутки </w:t>
      </w:r>
      <w:proofErr w:type="spellStart"/>
      <w:r w:rsidRPr="00EF5ACA">
        <w:rPr>
          <w:rFonts w:eastAsia="Calibri"/>
          <w:lang w:eastAsia="en-US"/>
        </w:rPr>
        <w:t>экстубирован</w:t>
      </w:r>
      <w:proofErr w:type="spellEnd"/>
      <w:r w:rsidRPr="00EF5ACA">
        <w:rPr>
          <w:rFonts w:eastAsia="Calibri"/>
          <w:lang w:eastAsia="en-US"/>
        </w:rPr>
        <w:t xml:space="preserve">, на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. На 27 сутки выставлен диагноз: </w:t>
      </w:r>
      <w:r w:rsidRPr="00EF5ACA">
        <w:rPr>
          <w:rFonts w:eastAsia="Calibri"/>
          <w:b/>
          <w:i/>
          <w:lang w:eastAsia="en-US"/>
        </w:rPr>
        <w:t>ИМВП грибковой этиологии</w:t>
      </w:r>
      <w:r w:rsidRPr="00EF5ACA">
        <w:rPr>
          <w:rFonts w:eastAsia="Calibri"/>
          <w:lang w:eastAsia="en-US"/>
        </w:rPr>
        <w:t xml:space="preserve">, начата терапия </w:t>
      </w:r>
      <w:proofErr w:type="spellStart"/>
      <w:r w:rsidRPr="00EF5ACA">
        <w:rPr>
          <w:rFonts w:eastAsia="Calibri"/>
          <w:lang w:eastAsia="en-US"/>
        </w:rPr>
        <w:t>флуконазолом</w:t>
      </w:r>
      <w:proofErr w:type="spellEnd"/>
      <w:r w:rsidRPr="00EF5ACA">
        <w:rPr>
          <w:rFonts w:eastAsia="Calibri"/>
          <w:lang w:eastAsia="en-US"/>
        </w:rPr>
        <w:t xml:space="preserve"> в лечебной дозировке. На 30 сутки с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 снят, начата оксигенотерапия в КП, с переходом на КВ к 33 суткам жизни. На 31 сутки смена АБ-терапии с учетом ОАК и </w:t>
      </w:r>
      <w:proofErr w:type="spellStart"/>
      <w:r w:rsidRPr="00EF5ACA">
        <w:rPr>
          <w:rFonts w:eastAsia="Calibri"/>
          <w:lang w:eastAsia="en-US"/>
        </w:rPr>
        <w:t>бак.посевов</w:t>
      </w:r>
      <w:proofErr w:type="spellEnd"/>
      <w:r w:rsidRPr="00EF5ACA">
        <w:rPr>
          <w:rFonts w:eastAsia="Calibri"/>
          <w:lang w:eastAsia="en-US"/>
        </w:rPr>
        <w:t xml:space="preserve">. На 33 сутки жизни в тяжелом состоянии на самостоятельном дыхании с О2-терапией переведен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для дальнейшего наблюдения и лечения. </w:t>
      </w:r>
    </w:p>
    <w:p w:rsidR="00EF5ACA" w:rsidRPr="00EF5ACA" w:rsidRDefault="00EF5ACA" w:rsidP="00EF5ACA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На 35 сутки жизни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вызван врач анестезиолог-реаниматолог на консультацию, в связи с появление непереносимости энтерального питания и нарастанием динамике дыхательной недостаточности. На 35 сутки жизни в очень тяжелом состоянии на ИВЛ через ЭТТ и признаками </w:t>
      </w:r>
      <w:r w:rsidRPr="00EF5ACA">
        <w:rPr>
          <w:rFonts w:eastAsia="Calibri"/>
          <w:b/>
          <w:i/>
          <w:lang w:eastAsia="en-US"/>
        </w:rPr>
        <w:t>Некротизирующего энтероколита 1 стадии</w:t>
      </w:r>
      <w:r w:rsidRPr="00EF5ACA">
        <w:rPr>
          <w:rFonts w:eastAsia="Calibri"/>
          <w:lang w:eastAsia="en-US"/>
        </w:rPr>
        <w:t xml:space="preserve"> перевод в ОРИТНД с диагнозом: </w:t>
      </w:r>
      <w:r w:rsidRPr="00EF5ACA">
        <w:rPr>
          <w:rFonts w:eastAsia="Calibri"/>
          <w:b/>
          <w:u w:val="single"/>
          <w:lang w:eastAsia="en-US"/>
        </w:rPr>
        <w:t xml:space="preserve">Некротизирующий энтероколит, 1 стадия. Бронхолегочная дисплазия, новая форма. Врожденная пневмония. Респираторный дистресс-синдром новорожденного. Некротизирующий энтероколит, 1 стадия. Церебральная ишемия II </w:t>
      </w:r>
      <w:proofErr w:type="spellStart"/>
      <w:r w:rsidRPr="00EF5ACA">
        <w:rPr>
          <w:rFonts w:eastAsia="Calibri"/>
          <w:b/>
          <w:u w:val="single"/>
          <w:lang w:eastAsia="en-US"/>
        </w:rPr>
        <w:t>ст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острый период. Синдром угнетения ЦНС. Судорожный синдром в анамнезе. Геморрагическая болезнь </w:t>
      </w:r>
      <w:proofErr w:type="spellStart"/>
      <w:r w:rsidRPr="00EF5ACA">
        <w:rPr>
          <w:rFonts w:eastAsia="Calibri"/>
          <w:b/>
          <w:u w:val="single"/>
          <w:lang w:eastAsia="en-US"/>
        </w:rPr>
        <w:t>новрожденного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поздняя форма: макрогематурия. Острое повреждение почек. Инфекция мочевыводящих путей грибковой этиологии. Анемия недоношенного.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</w:p>
    <w:p w:rsidR="00EF5ACA" w:rsidRPr="00EF5ACA" w:rsidRDefault="00EF5ACA" w:rsidP="00EF5ACA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 При поступлении в ОРИТН начата респираторная терапия, инфузионная терапия с коррекцией </w:t>
      </w:r>
      <w:proofErr w:type="spellStart"/>
      <w:r w:rsidRPr="00EF5ACA">
        <w:rPr>
          <w:rFonts w:eastAsia="Calibri"/>
          <w:lang w:eastAsia="en-US"/>
        </w:rPr>
        <w:t>электолитных</w:t>
      </w:r>
      <w:proofErr w:type="spellEnd"/>
      <w:r w:rsidRPr="00EF5ACA">
        <w:rPr>
          <w:rFonts w:eastAsia="Calibri"/>
          <w:lang w:eastAsia="en-US"/>
        </w:rPr>
        <w:t xml:space="preserve"> и метаболических нарушений, полное парентеральное питание, инотропная терапия, </w:t>
      </w:r>
      <w:r w:rsidRPr="00EF5ACA">
        <w:rPr>
          <w:rFonts w:eastAsia="Calibri"/>
          <w:lang w:eastAsia="en-US"/>
        </w:rPr>
        <w:lastRenderedPageBreak/>
        <w:t xml:space="preserve">смена антибактериальной терапии, продолжено лечение грибковой инфекции. В динамике прогрессивное молниеносное ухудшение состояния за счет присоединения клиники шока и сердечно-легочной недостаточности. В 01:10 отмечалась брадикардия с </w:t>
      </w:r>
      <w:proofErr w:type="spellStart"/>
      <w:r w:rsidRPr="00EF5ACA">
        <w:rPr>
          <w:rFonts w:eastAsia="Calibri"/>
          <w:lang w:eastAsia="en-US"/>
        </w:rPr>
        <w:t>урежением</w:t>
      </w:r>
      <w:proofErr w:type="spellEnd"/>
      <w:r w:rsidRPr="00EF5ACA">
        <w:rPr>
          <w:rFonts w:eastAsia="Calibri"/>
          <w:lang w:eastAsia="en-US"/>
        </w:rPr>
        <w:t xml:space="preserve"> ритма сердца ниже 60 в минуту на фоне гипотонии. Развернуты реанимационные мероприятия в полном объеме: НСМ синхронизированный с механической ИВЛ мешком </w:t>
      </w:r>
      <w:proofErr w:type="spellStart"/>
      <w:r w:rsidRPr="00EF5ACA">
        <w:rPr>
          <w:rFonts w:eastAsia="Calibri"/>
          <w:lang w:eastAsia="en-US"/>
        </w:rPr>
        <w:t>Амбу</w:t>
      </w:r>
      <w:proofErr w:type="spellEnd"/>
      <w:r w:rsidRPr="00EF5ACA">
        <w:rPr>
          <w:rFonts w:eastAsia="Calibri"/>
          <w:lang w:eastAsia="en-US"/>
        </w:rPr>
        <w:t xml:space="preserve">., адреналин 1:10000 эндотрахеально, </w:t>
      </w:r>
      <w:proofErr w:type="spellStart"/>
      <w:r w:rsidRPr="00EF5ACA">
        <w:rPr>
          <w:rFonts w:eastAsia="Calibri"/>
          <w:lang w:eastAsia="en-US"/>
        </w:rPr>
        <w:t>физ.раствор</w:t>
      </w:r>
      <w:proofErr w:type="spellEnd"/>
      <w:r w:rsidRPr="00EF5ACA">
        <w:rPr>
          <w:rFonts w:eastAsia="Calibri"/>
          <w:lang w:eastAsia="en-US"/>
        </w:rPr>
        <w:t xml:space="preserve"> в/в </w:t>
      </w:r>
      <w:proofErr w:type="spellStart"/>
      <w:r w:rsidRPr="00EF5ACA">
        <w:rPr>
          <w:rFonts w:eastAsia="Calibri"/>
          <w:lang w:eastAsia="en-US"/>
        </w:rPr>
        <w:t>болюсно</w:t>
      </w:r>
      <w:proofErr w:type="spellEnd"/>
      <w:r w:rsidRPr="00EF5ACA">
        <w:rPr>
          <w:rFonts w:eastAsia="Calibri"/>
          <w:lang w:eastAsia="en-US"/>
        </w:rPr>
        <w:t xml:space="preserve"> медленно, гормонотерапия, сода, после чего на 10 минуте ЧСС восстановилось до 140 в минуту. Далее через 5 минут повторное постепенное нарастание брадикардии и гипотонии. </w:t>
      </w:r>
    </w:p>
    <w:p w:rsidR="00EF5ACA" w:rsidRPr="00EF5ACA" w:rsidRDefault="00EF5ACA" w:rsidP="00EF5ACA">
      <w:pPr>
        <w:jc w:val="both"/>
      </w:pPr>
      <w:r w:rsidRPr="00EF5ACA">
        <w:rPr>
          <w:b/>
          <w:bCs/>
          <w:u w:val="single"/>
        </w:rPr>
        <w:t xml:space="preserve">Проведено обследование: </w:t>
      </w:r>
      <w:r w:rsidRPr="00EF5ACA">
        <w:t xml:space="preserve">КОС, ОАК с </w:t>
      </w:r>
      <w:proofErr w:type="spellStart"/>
      <w:r w:rsidRPr="00EF5ACA">
        <w:t>лейкоформулой</w:t>
      </w:r>
      <w:proofErr w:type="spellEnd"/>
      <w:r w:rsidRPr="00EF5ACA">
        <w:t xml:space="preserve">, биохимия крови, группа крови, ОАМ, рентгенография органов грудной клетки и брюшной полости, УЗИ внутренних органов, НСГ с </w:t>
      </w:r>
      <w:proofErr w:type="spellStart"/>
      <w:r w:rsidRPr="00EF5ACA">
        <w:t>доплерометрией</w:t>
      </w:r>
      <w:proofErr w:type="spellEnd"/>
      <w:r w:rsidRPr="00EF5ACA">
        <w:t xml:space="preserve">, </w:t>
      </w:r>
      <w:proofErr w:type="spellStart"/>
      <w:r w:rsidRPr="00EF5ACA">
        <w:t>ЭхоКС</w:t>
      </w:r>
      <w:proofErr w:type="spellEnd"/>
      <w:r w:rsidRPr="00EF5ACA">
        <w:t xml:space="preserve"> с </w:t>
      </w:r>
      <w:proofErr w:type="spellStart"/>
      <w:r w:rsidRPr="00EF5ACA">
        <w:t>доплерометрией</w:t>
      </w:r>
      <w:proofErr w:type="spellEnd"/>
      <w:r w:rsidRPr="00EF5ACA">
        <w:t xml:space="preserve">, консультация невролога, консультация НМИЦ им Кулакова №2,  </w:t>
      </w:r>
      <w:proofErr w:type="spellStart"/>
      <w:r w:rsidRPr="00EF5ACA">
        <w:t>бак.посевы</w:t>
      </w:r>
      <w:proofErr w:type="spellEnd"/>
      <w:r w:rsidRPr="00EF5ACA">
        <w:t xml:space="preserve"> с кожи, УПФ, ротоглотки, катетера санации, кровь на стерильность, кровь на ПЦР исследования.</w:t>
      </w:r>
    </w:p>
    <w:p w:rsidR="00EF5ACA" w:rsidRPr="00EF5ACA" w:rsidRDefault="00EF5ACA" w:rsidP="00EF5ACA">
      <w:pPr>
        <w:jc w:val="both"/>
      </w:pPr>
      <w:r w:rsidRPr="00EF5ACA">
        <w:rPr>
          <w:b/>
          <w:bCs/>
          <w:u w:val="single"/>
        </w:rPr>
        <w:t>Проведенное лечение в ОРИТН: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Респираторная терапия: </w:t>
      </w:r>
      <w:r w:rsidRPr="00EF5ACA">
        <w:rPr>
          <w:rFonts w:eastAsia="Calibri"/>
          <w:lang w:eastAsia="en-US"/>
        </w:rPr>
        <w:t>интубация трахеи №3; ИВЛ — 563 ч ВЧИВЛ – 11 ч, КП, КВ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Эндотрахеально: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куросурф</w:t>
      </w:r>
      <w:proofErr w:type="spellEnd"/>
      <w:r w:rsidRPr="00EF5ACA">
        <w:rPr>
          <w:rFonts w:eastAsia="Calibri"/>
          <w:lang w:eastAsia="en-US"/>
        </w:rPr>
        <w:t xml:space="preserve"> №1 170 мг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Катетеризация центральных/периферических вен: </w:t>
      </w:r>
      <w:r w:rsidRPr="00EF5ACA">
        <w:rPr>
          <w:rFonts w:eastAsia="Calibri"/>
          <w:lang w:eastAsia="en-US"/>
        </w:rPr>
        <w:t>Пупочный катетер с 11.08.19 по 13.08.19, удален, без осложнений. Катетер «линия» в глубокой вене левой руки с 13.08.19 по 11.09.2019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руки с 11.09.19 по 14.09.19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ноги с 14.09.19 по настоящее время, без осложнений.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Внутривенно:  </w:t>
      </w:r>
      <w:r w:rsidRPr="00EF5ACA">
        <w:rPr>
          <w:rFonts w:eastAsia="Calibri"/>
          <w:lang w:eastAsia="en-US"/>
        </w:rPr>
        <w:t xml:space="preserve">глюкоза 40%, глюкоза 10%, глюкоза 5%, </w:t>
      </w:r>
      <w:proofErr w:type="spellStart"/>
      <w:r w:rsidRPr="00EF5ACA">
        <w:rPr>
          <w:rFonts w:eastAsia="Calibri"/>
          <w:lang w:eastAsia="en-US"/>
        </w:rPr>
        <w:t>аминовен</w:t>
      </w:r>
      <w:proofErr w:type="spellEnd"/>
      <w:r w:rsidRPr="00EF5ACA">
        <w:rPr>
          <w:rFonts w:eastAsia="Calibri"/>
          <w:lang w:eastAsia="en-US"/>
        </w:rPr>
        <w:t xml:space="preserve"> 10%, </w:t>
      </w:r>
      <w:proofErr w:type="spellStart"/>
      <w:r w:rsidRPr="00EF5ACA">
        <w:rPr>
          <w:rFonts w:eastAsia="Calibri"/>
          <w:lang w:eastAsia="en-US"/>
        </w:rPr>
        <w:t>смофлипид</w:t>
      </w:r>
      <w:proofErr w:type="spellEnd"/>
      <w:r w:rsidRPr="00EF5ACA">
        <w:rPr>
          <w:rFonts w:eastAsia="Calibri"/>
          <w:lang w:eastAsia="en-US"/>
        </w:rPr>
        <w:t xml:space="preserve"> 20%, </w:t>
      </w:r>
      <w:proofErr w:type="spellStart"/>
      <w:r w:rsidRPr="00EF5ACA">
        <w:rPr>
          <w:rFonts w:eastAsia="Calibri"/>
          <w:lang w:eastAsia="en-US"/>
        </w:rPr>
        <w:t>виталипид</w:t>
      </w:r>
      <w:proofErr w:type="spellEnd"/>
      <w:r w:rsidRPr="00EF5ACA">
        <w:rPr>
          <w:rFonts w:eastAsia="Calibri"/>
          <w:lang w:eastAsia="en-US"/>
        </w:rPr>
        <w:t xml:space="preserve"> Н, </w:t>
      </w:r>
      <w:proofErr w:type="spellStart"/>
      <w:r w:rsidRPr="00EF5ACA">
        <w:rPr>
          <w:rFonts w:eastAsia="Calibri"/>
          <w:lang w:eastAsia="en-US"/>
        </w:rPr>
        <w:t>солувитН</w:t>
      </w:r>
      <w:proofErr w:type="spellEnd"/>
      <w:r w:rsidRPr="00EF5ACA">
        <w:rPr>
          <w:rFonts w:eastAsia="Calibri"/>
          <w:lang w:eastAsia="en-US"/>
        </w:rPr>
        <w:t>, натрия хлорид 0,9%, калия хлорид 4%, кальция глюконат 10%,магния сульфат 25%, натрия гидрокарбонат 4%, эуфиллин 2,4%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Коррекция гипергликемии: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актрапид</w:t>
      </w:r>
      <w:proofErr w:type="spellEnd"/>
      <w:r w:rsidRPr="00EF5ACA">
        <w:rPr>
          <w:rFonts w:eastAsia="Calibri"/>
          <w:lang w:eastAsia="en-US"/>
        </w:rPr>
        <w:t>.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Инотропная поддержка - </w:t>
      </w:r>
      <w:r w:rsidRPr="00EF5ACA">
        <w:rPr>
          <w:rFonts w:eastAsia="Calibri"/>
          <w:lang w:eastAsia="en-US"/>
        </w:rPr>
        <w:t>допамин 4%, добутамин 2,5%, адреналин 0,1%.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Профилактика геморрагической болезни: </w:t>
      </w:r>
      <w:proofErr w:type="spellStart"/>
      <w:r w:rsidRPr="00EF5ACA">
        <w:rPr>
          <w:rFonts w:eastAsia="Calibri"/>
          <w:lang w:eastAsia="en-US"/>
        </w:rPr>
        <w:t>викасол</w:t>
      </w:r>
      <w:proofErr w:type="spellEnd"/>
      <w:r w:rsidRPr="00EF5ACA">
        <w:rPr>
          <w:rFonts w:eastAsia="Calibri"/>
          <w:lang w:eastAsia="en-US"/>
        </w:rPr>
        <w:t xml:space="preserve"> 1%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Антибактериальная/противогрибковая терапия: </w:t>
      </w:r>
      <w:r w:rsidRPr="00EF5ACA">
        <w:rPr>
          <w:rFonts w:eastAsia="Calibri"/>
          <w:lang w:eastAsia="en-US"/>
        </w:rPr>
        <w:t xml:space="preserve">Ампициллин с 11.08.19 по 17.08.19. Гентамицин с 11.08.19 по 17.08.19. Меронем с 18.08.19 по 01.09.19, </w:t>
      </w:r>
      <w:proofErr w:type="spellStart"/>
      <w:r w:rsidRPr="00EF5ACA">
        <w:rPr>
          <w:rFonts w:eastAsia="Calibri"/>
          <w:lang w:eastAsia="en-US"/>
        </w:rPr>
        <w:t>ванкомицин</w:t>
      </w:r>
      <w:proofErr w:type="spellEnd"/>
      <w:r w:rsidRPr="00EF5ACA">
        <w:rPr>
          <w:rFonts w:eastAsia="Calibri"/>
          <w:lang w:eastAsia="en-US"/>
        </w:rPr>
        <w:t xml:space="preserve"> с 18.08.19 по 01.09.19. </w:t>
      </w:r>
      <w:proofErr w:type="spellStart"/>
      <w:r w:rsidRPr="00EF5ACA">
        <w:rPr>
          <w:rFonts w:eastAsia="Calibri"/>
          <w:lang w:eastAsia="en-US"/>
        </w:rPr>
        <w:t>Бакперозон</w:t>
      </w:r>
      <w:proofErr w:type="spellEnd"/>
      <w:r w:rsidRPr="00EF5ACA">
        <w:rPr>
          <w:rFonts w:eastAsia="Calibri"/>
          <w:lang w:eastAsia="en-US"/>
        </w:rPr>
        <w:t xml:space="preserve">  с 03.09.19 по 14.09.19. </w:t>
      </w:r>
      <w:proofErr w:type="spellStart"/>
      <w:r w:rsidRPr="00EF5ACA">
        <w:rPr>
          <w:rFonts w:eastAsia="Calibri"/>
          <w:lang w:eastAsia="en-US"/>
        </w:rPr>
        <w:t>Амикацин</w:t>
      </w:r>
      <w:proofErr w:type="spellEnd"/>
      <w:r w:rsidRPr="00EF5ACA">
        <w:rPr>
          <w:rFonts w:eastAsia="Calibri"/>
          <w:lang w:eastAsia="en-US"/>
        </w:rPr>
        <w:t xml:space="preserve"> 03.09.19 по 10.09.19г. </w:t>
      </w:r>
      <w:proofErr w:type="spellStart"/>
      <w:r w:rsidRPr="00EF5ACA">
        <w:rPr>
          <w:rFonts w:eastAsia="Calibri"/>
          <w:lang w:eastAsia="en-US"/>
        </w:rPr>
        <w:t>Зивокс</w:t>
      </w:r>
      <w:proofErr w:type="spellEnd"/>
      <w:r w:rsidRPr="00EF5ACA">
        <w:rPr>
          <w:rFonts w:eastAsia="Calibri"/>
          <w:lang w:eastAsia="en-US"/>
        </w:rPr>
        <w:t xml:space="preserve"> с 10.09.19 по настоящее время. </w:t>
      </w:r>
      <w:proofErr w:type="spellStart"/>
      <w:r w:rsidRPr="00EF5ACA">
        <w:rPr>
          <w:rFonts w:eastAsia="Calibri"/>
          <w:lang w:eastAsia="en-US"/>
        </w:rPr>
        <w:t>Флюкорус</w:t>
      </w:r>
      <w:proofErr w:type="spellEnd"/>
      <w:r w:rsidRPr="00EF5ACA">
        <w:rPr>
          <w:rFonts w:eastAsia="Calibri"/>
          <w:lang w:eastAsia="en-US"/>
        </w:rPr>
        <w:t xml:space="preserve"> с 18.08.19 по 03.09.19 в профилактической дозе, с 06.09.19 в лечебной дозе.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Стимуляция дыхательного центра: </w:t>
      </w:r>
      <w:r w:rsidRPr="00EF5ACA">
        <w:rPr>
          <w:rFonts w:eastAsia="Calibri"/>
          <w:lang w:eastAsia="en-US"/>
        </w:rPr>
        <w:t>кофеин 20%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lang w:eastAsia="en-US"/>
        </w:rPr>
        <w:t xml:space="preserve">Терапия БЛД: </w:t>
      </w:r>
      <w:proofErr w:type="spellStart"/>
      <w:r w:rsidRPr="00EF5ACA">
        <w:rPr>
          <w:rFonts w:eastAsia="Calibri"/>
          <w:lang w:eastAsia="en-US"/>
        </w:rPr>
        <w:t>дексаметазон</w:t>
      </w:r>
      <w:proofErr w:type="spellEnd"/>
      <w:r w:rsidRPr="00EF5ACA">
        <w:rPr>
          <w:rFonts w:eastAsia="Calibri"/>
          <w:lang w:eastAsia="en-US"/>
        </w:rPr>
        <w:t xml:space="preserve"> по схеме, ингаляции </w:t>
      </w:r>
      <w:proofErr w:type="spellStart"/>
      <w:r w:rsidRPr="00EF5ACA">
        <w:rPr>
          <w:rFonts w:eastAsia="Calibri"/>
          <w:lang w:eastAsia="en-US"/>
        </w:rPr>
        <w:t>будесонид</w:t>
      </w:r>
      <w:proofErr w:type="spellEnd"/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Гемотрансфузии: </w:t>
      </w:r>
      <w:proofErr w:type="spellStart"/>
      <w:r w:rsidRPr="00EF5ACA">
        <w:rPr>
          <w:rFonts w:eastAsia="Calibri"/>
          <w:lang w:eastAsia="en-US"/>
        </w:rPr>
        <w:t>Эр.взвесь</w:t>
      </w:r>
      <w:proofErr w:type="spellEnd"/>
      <w:r w:rsidRPr="00EF5ACA">
        <w:rPr>
          <w:rFonts w:eastAsia="Calibri"/>
          <w:lang w:eastAsia="en-US"/>
        </w:rPr>
        <w:t xml:space="preserve"> О(I)</w:t>
      </w:r>
      <w:proofErr w:type="spell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(+) 20.08.19, 21.08.19, 02.09.19.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t>Плазмотрансфузия</w:t>
      </w:r>
      <w:proofErr w:type="spellEnd"/>
      <w:r w:rsidRPr="00EF5ACA">
        <w:rPr>
          <w:rFonts w:eastAsia="Calibri"/>
          <w:b/>
          <w:lang w:eastAsia="en-US"/>
        </w:rPr>
        <w:t xml:space="preserve">: </w:t>
      </w:r>
      <w:r w:rsidRPr="00EF5ACA">
        <w:rPr>
          <w:rFonts w:eastAsia="Calibri"/>
          <w:lang w:eastAsia="en-US"/>
        </w:rPr>
        <w:t>СЗП О(I)</w:t>
      </w:r>
      <w:proofErr w:type="spell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(+) 20.08.19.</w:t>
      </w:r>
    </w:p>
    <w:p w:rsidR="00EF5ACA" w:rsidRPr="00EF5ACA" w:rsidRDefault="00EF5ACA" w:rsidP="00EF5ACA">
      <w:pPr>
        <w:jc w:val="both"/>
        <w:rPr>
          <w:rFonts w:eastAsia="Calibri"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t>Седация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реланиум 0,5%</w:t>
      </w:r>
    </w:p>
    <w:p w:rsidR="00EF5ACA" w:rsidRPr="00EF5ACA" w:rsidRDefault="00EF5ACA" w:rsidP="00EF5ACA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Внутрь: </w:t>
      </w:r>
      <w:r w:rsidRPr="00EF5ACA">
        <w:rPr>
          <w:rFonts w:eastAsia="Calibri"/>
          <w:lang w:eastAsia="en-US"/>
        </w:rPr>
        <w:t>смесь АМС «</w:t>
      </w:r>
      <w:proofErr w:type="spellStart"/>
      <w:r w:rsidRPr="00EF5ACA">
        <w:rPr>
          <w:rFonts w:eastAsia="Calibri"/>
          <w:lang w:eastAsia="en-US"/>
        </w:rPr>
        <w:t>Симилак</w:t>
      </w:r>
      <w:proofErr w:type="spellEnd"/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НеоШур</w:t>
      </w:r>
      <w:proofErr w:type="spellEnd"/>
      <w:r w:rsidRPr="00EF5ACA">
        <w:rPr>
          <w:rFonts w:eastAsia="Calibri"/>
          <w:lang w:eastAsia="en-US"/>
        </w:rPr>
        <w:t>», СГМ, верошпирон, витамины Е и Д3</w:t>
      </w:r>
    </w:p>
    <w:p w:rsidR="00EF5ACA" w:rsidRPr="00EF5ACA" w:rsidRDefault="00EF5ACA" w:rsidP="00EF5ACA">
      <w:pPr>
        <w:ind w:left="284"/>
        <w:jc w:val="both"/>
        <w:rPr>
          <w:b/>
          <w:bCs/>
        </w:rPr>
      </w:pPr>
      <w:r w:rsidRPr="00EF5ACA">
        <w:rPr>
          <w:b/>
          <w:bCs/>
        </w:rPr>
        <w:t xml:space="preserve">Диагноз клинический: </w:t>
      </w:r>
    </w:p>
    <w:p w:rsidR="00EF5ACA" w:rsidRPr="00EF5ACA" w:rsidRDefault="00EF5ACA" w:rsidP="00EF5ACA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 xml:space="preserve">1.Основное заболевание: </w:t>
      </w:r>
      <w:r w:rsidRPr="00EF5ACA">
        <w:rPr>
          <w:b/>
          <w:bCs/>
        </w:rPr>
        <w:t xml:space="preserve">Бронхолегочная дисплазия. Врожденная пневмония. </w:t>
      </w:r>
      <w:r w:rsidRPr="00EF5ACA">
        <w:rPr>
          <w:b/>
        </w:rPr>
        <w:t>Респираторный дистресс-синдром новорожденного.</w:t>
      </w:r>
    </w:p>
    <w:p w:rsidR="00EF5ACA" w:rsidRPr="00EF5ACA" w:rsidRDefault="00EF5ACA" w:rsidP="00EF5ACA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>2. Осложнение основного заболевания:</w:t>
      </w:r>
      <w:r w:rsidRPr="00EF5ACA">
        <w:rPr>
          <w:b/>
          <w:bCs/>
        </w:rPr>
        <w:t xml:space="preserve"> Некротизирующий энтероколит 1 степени. Церебральная ишемия </w:t>
      </w:r>
      <w:r w:rsidRPr="00EF5ACA">
        <w:rPr>
          <w:b/>
          <w:bCs/>
          <w:lang w:val="en-US"/>
        </w:rPr>
        <w:t>II</w:t>
      </w:r>
      <w:r w:rsidRPr="00EF5ACA">
        <w:rPr>
          <w:b/>
          <w:bCs/>
        </w:rPr>
        <w:t xml:space="preserve"> ст. острый период. Сидром угнетения ЦНС. Судорожный синдром в анамнезе. Острое повреждение почек.</w:t>
      </w:r>
    </w:p>
    <w:p w:rsidR="00EF5ACA" w:rsidRPr="00EF5ACA" w:rsidRDefault="00EF5ACA" w:rsidP="00EF5ACA">
      <w:pPr>
        <w:ind w:left="284"/>
        <w:jc w:val="both"/>
        <w:rPr>
          <w:highlight w:val="red"/>
        </w:rPr>
      </w:pPr>
      <w:r w:rsidRPr="00EF5ACA">
        <w:rPr>
          <w:b/>
          <w:bCs/>
          <w:i/>
          <w:iCs/>
          <w:u w:val="single"/>
        </w:rPr>
        <w:t xml:space="preserve">3.Сопутствующие заболевания: </w:t>
      </w:r>
      <w:r w:rsidRPr="00EF5ACA">
        <w:rPr>
          <w:b/>
          <w:bCs/>
        </w:rPr>
        <w:t xml:space="preserve">Геморрагическая болезнь новорожденного, поздняя форма: макрогематурия. Инфекция мочевыводящих путей грибковой этиологии. Анемия недоношенного. </w:t>
      </w:r>
      <w:r w:rsidRPr="00EF5ACA">
        <w:rPr>
          <w:b/>
          <w:bCs/>
          <w:color w:val="000000"/>
        </w:rPr>
        <w:t xml:space="preserve">Крайне малая масса тела при рождении. </w:t>
      </w:r>
      <w:r w:rsidRPr="00EF5ACA">
        <w:rPr>
          <w:b/>
          <w:bCs/>
        </w:rPr>
        <w:t>Недоношенность 26 недель.</w:t>
      </w:r>
    </w:p>
    <w:p w:rsidR="00EF5ACA" w:rsidRDefault="00EF5ACA" w:rsidP="005F566E">
      <w:pPr>
        <w:jc w:val="center"/>
        <w:rPr>
          <w:b/>
        </w:rPr>
      </w:pPr>
    </w:p>
    <w:p w:rsidR="00533916" w:rsidRPr="005F566E" w:rsidRDefault="00533916" w:rsidP="005F566E">
      <w:pPr>
        <w:ind w:left="357"/>
        <w:rPr>
          <w:color w:val="000000"/>
        </w:rPr>
      </w:pPr>
    </w:p>
    <w:p w:rsidR="00533916" w:rsidRPr="005F566E" w:rsidRDefault="00533916" w:rsidP="005F566E">
      <w:pPr>
        <w:jc w:val="center"/>
        <w:rPr>
          <w:b/>
          <w:i/>
        </w:rPr>
      </w:pPr>
      <w:r w:rsidRPr="005F566E">
        <w:rPr>
          <w:b/>
          <w:i/>
        </w:rPr>
        <w:t>Проверка историй развития новорожденных</w:t>
      </w:r>
    </w:p>
    <w:p w:rsidR="00533916" w:rsidRPr="005F566E" w:rsidRDefault="00533916" w:rsidP="005F566E">
      <w:pPr>
        <w:jc w:val="center"/>
      </w:pPr>
      <w:r w:rsidRPr="005F566E">
        <w:t>включает в себя оценку:</w:t>
      </w:r>
    </w:p>
    <w:p w:rsidR="00533916" w:rsidRPr="005F566E" w:rsidRDefault="00533916" w:rsidP="005F566E">
      <w:pPr>
        <w:jc w:val="center"/>
      </w:pP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1. Ведения медицинской документации, качества её оформления.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lastRenderedPageBreak/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сбор жалоб, анамнеза заболевания, анамнеза жизни;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533916" w:rsidRPr="005F566E" w:rsidRDefault="00533916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6. Проведение профилактической работы среди пациентов и их родственников, направленных на сохранение и укрепление здоровья.</w:t>
      </w: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jc w:val="center"/>
        <w:rPr>
          <w:b/>
        </w:rPr>
      </w:pPr>
    </w:p>
    <w:p w:rsidR="00033FE8" w:rsidRPr="005F566E" w:rsidRDefault="0039699F" w:rsidP="005F566E">
      <w:pPr>
        <w:jc w:val="both"/>
        <w:rPr>
          <w:b/>
        </w:rPr>
      </w:pPr>
      <w:r w:rsidRPr="005F566E">
        <w:rPr>
          <w:b/>
        </w:rPr>
        <w:t>Тема 6</w:t>
      </w:r>
      <w:r w:rsidR="00533916" w:rsidRPr="005F566E">
        <w:rPr>
          <w:b/>
        </w:rPr>
        <w:t>:</w:t>
      </w:r>
      <w:r w:rsidR="00533916" w:rsidRPr="005F566E">
        <w:t xml:space="preserve"> </w:t>
      </w:r>
      <w:r w:rsidR="00033FE8" w:rsidRPr="005F566E">
        <w:rPr>
          <w:b/>
          <w:color w:val="000000"/>
        </w:rPr>
        <w:t>Легочная гипертензия в неонатальном периоде</w:t>
      </w:r>
    </w:p>
    <w:p w:rsidR="00533916" w:rsidRPr="005F566E" w:rsidRDefault="00533916" w:rsidP="005F566E">
      <w:pPr>
        <w:jc w:val="both"/>
        <w:rPr>
          <w:b/>
        </w:rPr>
      </w:pP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ind w:firstLine="709"/>
        <w:jc w:val="both"/>
        <w:rPr>
          <w:i/>
        </w:rPr>
      </w:pPr>
      <w:r w:rsidRPr="005F566E">
        <w:t>Формы текущего контроля успеваемости</w:t>
      </w:r>
      <w:r w:rsidRPr="005F566E">
        <w:rPr>
          <w:i/>
        </w:rPr>
        <w:t>:</w:t>
      </w:r>
      <w:r w:rsidR="00B8053A" w:rsidRPr="005F566E">
        <w:rPr>
          <w:i/>
        </w:rPr>
        <w:t xml:space="preserve"> </w:t>
      </w:r>
      <w:r w:rsidRPr="005F566E">
        <w:rPr>
          <w:i/>
        </w:rPr>
        <w:t>собеседование, практические задания для демонстрации практических навыков, проверка историй болезни.</w:t>
      </w:r>
    </w:p>
    <w:p w:rsidR="00533916" w:rsidRPr="005F566E" w:rsidRDefault="00533916" w:rsidP="005F566E">
      <w:pPr>
        <w:ind w:firstLine="709"/>
        <w:jc w:val="both"/>
      </w:pPr>
    </w:p>
    <w:p w:rsidR="00533916" w:rsidRPr="005F566E" w:rsidRDefault="00533916" w:rsidP="005F566E">
      <w:pPr>
        <w:ind w:firstLine="708"/>
      </w:pPr>
      <w:r w:rsidRPr="005F566E">
        <w:t>Оценочные материалы текущего контроля успеваемости:</w:t>
      </w:r>
    </w:p>
    <w:p w:rsidR="00533916" w:rsidRPr="005F566E" w:rsidRDefault="00533916" w:rsidP="005F566E">
      <w:pPr>
        <w:ind w:firstLine="709"/>
        <w:jc w:val="both"/>
        <w:rPr>
          <w:i/>
        </w:rPr>
      </w:pPr>
    </w:p>
    <w:p w:rsidR="00082A2A" w:rsidRPr="005F566E" w:rsidRDefault="00082A2A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Типовые тестовые задания</w:t>
      </w:r>
    </w:p>
    <w:p w:rsidR="00082A2A" w:rsidRPr="005F566E" w:rsidRDefault="00082A2A" w:rsidP="005F566E">
      <w:pPr>
        <w:ind w:firstLine="709"/>
        <w:jc w:val="center"/>
        <w:rPr>
          <w:i/>
        </w:rPr>
      </w:pPr>
      <w:r w:rsidRPr="005F566E">
        <w:rPr>
          <w:i/>
        </w:rPr>
        <w:t>(выбрать один вариант правильного ответа):</w:t>
      </w:r>
    </w:p>
    <w:p w:rsidR="00082A2A" w:rsidRPr="005F566E" w:rsidRDefault="00082A2A" w:rsidP="005F566E">
      <w:pPr>
        <w:ind w:firstLine="709"/>
        <w:jc w:val="both"/>
        <w:rPr>
          <w:i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Какая форма легочной гипертензии   характерна для периода новорожденности:</w:t>
      </w:r>
    </w:p>
    <w:p w:rsidR="00082A2A" w:rsidRPr="00EF5ACA" w:rsidRDefault="00082A2A" w:rsidP="003871D7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proofErr w:type="spellStart"/>
      <w:r w:rsidRPr="00EF5ACA">
        <w:rPr>
          <w:rFonts w:eastAsia="Calibri"/>
          <w:lang w:eastAsia="en-US"/>
        </w:rPr>
        <w:t>прекапиллярная</w:t>
      </w:r>
      <w:proofErr w:type="spellEnd"/>
      <w:r w:rsidRPr="00EF5ACA">
        <w:rPr>
          <w:rFonts w:eastAsia="Calibri"/>
          <w:lang w:eastAsia="en-US"/>
        </w:rPr>
        <w:t xml:space="preserve"> </w:t>
      </w:r>
      <w:r w:rsidRPr="00EF5ACA">
        <w:rPr>
          <w:rFonts w:eastAsia="Calibri"/>
          <w:lang w:eastAsia="en-US"/>
        </w:rPr>
        <w:tab/>
      </w:r>
      <w:r w:rsidRPr="00EF5ACA">
        <w:rPr>
          <w:rFonts w:eastAsia="Calibri"/>
          <w:lang w:eastAsia="en-US"/>
        </w:rPr>
        <w:tab/>
      </w:r>
      <w:r w:rsidRPr="00EF5ACA">
        <w:rPr>
          <w:rFonts w:eastAsia="Calibri"/>
          <w:lang w:eastAsia="en-US"/>
        </w:rPr>
        <w:tab/>
      </w:r>
      <w:r w:rsidRPr="00EF5ACA">
        <w:rPr>
          <w:rFonts w:eastAsia="Calibri"/>
          <w:lang w:eastAsia="en-US"/>
        </w:rPr>
        <w:tab/>
      </w:r>
    </w:p>
    <w:p w:rsidR="00082A2A" w:rsidRPr="00EF5ACA" w:rsidRDefault="00082A2A" w:rsidP="003871D7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капиллярная </w:t>
      </w:r>
    </w:p>
    <w:p w:rsidR="00082A2A" w:rsidRPr="00EF5ACA" w:rsidRDefault="00082A2A" w:rsidP="003871D7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посткапиллярная </w:t>
      </w:r>
    </w:p>
    <w:p w:rsidR="00082A2A" w:rsidRPr="00EF5ACA" w:rsidRDefault="00082A2A" w:rsidP="003871D7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lastRenderedPageBreak/>
        <w:t>смешанная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Какое направление шунтирования крови через фетальные коммуникации характерно для неонатальной легочной гипертензии:</w:t>
      </w:r>
    </w:p>
    <w:p w:rsidR="00082A2A" w:rsidRPr="00EF5ACA" w:rsidRDefault="00082A2A" w:rsidP="003871D7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право-левое </w:t>
      </w:r>
    </w:p>
    <w:p w:rsidR="00082A2A" w:rsidRPr="00EF5ACA" w:rsidRDefault="00082A2A" w:rsidP="003871D7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лево-правое</w:t>
      </w:r>
    </w:p>
    <w:p w:rsidR="00082A2A" w:rsidRPr="00EF5ACA" w:rsidRDefault="00082A2A" w:rsidP="003871D7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бидиректоральное (перекрестное) </w:t>
      </w:r>
    </w:p>
    <w:p w:rsidR="00082A2A" w:rsidRPr="00EF5ACA" w:rsidRDefault="00082A2A" w:rsidP="003871D7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кровоток отсутствует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Легочная гипертензия при ВПС в грудном возрасте характеризуется преимущественно:</w:t>
      </w:r>
    </w:p>
    <w:p w:rsidR="00082A2A" w:rsidRPr="00EF5ACA" w:rsidRDefault="00082A2A" w:rsidP="003871D7">
      <w:pPr>
        <w:numPr>
          <w:ilvl w:val="0"/>
          <w:numId w:val="24"/>
        </w:numPr>
        <w:contextualSpacing/>
        <w:rPr>
          <w:rFonts w:eastAsia="Calibri"/>
          <w:lang w:eastAsia="en-US"/>
        </w:rPr>
      </w:pPr>
      <w:proofErr w:type="spellStart"/>
      <w:r w:rsidRPr="00EF5ACA">
        <w:rPr>
          <w:rFonts w:eastAsia="Calibri"/>
          <w:lang w:eastAsia="en-US"/>
        </w:rPr>
        <w:t>гиперволемией</w:t>
      </w:r>
      <w:proofErr w:type="spellEnd"/>
      <w:r w:rsidRPr="00EF5ACA">
        <w:rPr>
          <w:rFonts w:eastAsia="Calibri"/>
          <w:lang w:eastAsia="en-US"/>
        </w:rPr>
        <w:t xml:space="preserve"> малого круга кровообращения </w:t>
      </w:r>
    </w:p>
    <w:p w:rsidR="00082A2A" w:rsidRPr="00EF5ACA" w:rsidRDefault="00082A2A" w:rsidP="003871D7">
      <w:pPr>
        <w:numPr>
          <w:ilvl w:val="0"/>
          <w:numId w:val="24"/>
        </w:numPr>
        <w:contextualSpacing/>
        <w:rPr>
          <w:rFonts w:eastAsia="Calibri"/>
          <w:lang w:eastAsia="en-US"/>
        </w:rPr>
      </w:pPr>
      <w:proofErr w:type="spellStart"/>
      <w:r w:rsidRPr="00EF5ACA">
        <w:rPr>
          <w:rFonts w:eastAsia="Calibri"/>
          <w:lang w:eastAsia="en-US"/>
        </w:rPr>
        <w:t>нормоволемией</w:t>
      </w:r>
      <w:proofErr w:type="spellEnd"/>
      <w:r w:rsidRPr="00EF5ACA">
        <w:rPr>
          <w:rFonts w:eastAsia="Calibri"/>
          <w:lang w:eastAsia="en-US"/>
        </w:rPr>
        <w:t xml:space="preserve"> малого круга   кровообращения </w:t>
      </w:r>
    </w:p>
    <w:p w:rsidR="00082A2A" w:rsidRPr="00EF5ACA" w:rsidRDefault="00082A2A" w:rsidP="003871D7">
      <w:pPr>
        <w:numPr>
          <w:ilvl w:val="0"/>
          <w:numId w:val="24"/>
        </w:numPr>
        <w:contextualSpacing/>
        <w:rPr>
          <w:rFonts w:eastAsia="Calibri"/>
          <w:lang w:eastAsia="en-US"/>
        </w:rPr>
      </w:pPr>
      <w:proofErr w:type="spellStart"/>
      <w:r w:rsidRPr="00EF5ACA">
        <w:rPr>
          <w:rFonts w:eastAsia="Calibri"/>
          <w:lang w:eastAsia="en-US"/>
        </w:rPr>
        <w:t>гиповолемией</w:t>
      </w:r>
      <w:proofErr w:type="spellEnd"/>
      <w:r w:rsidRPr="00EF5ACA">
        <w:rPr>
          <w:rFonts w:eastAsia="Calibri"/>
          <w:lang w:eastAsia="en-US"/>
        </w:rPr>
        <w:t xml:space="preserve"> малого круга кровообращения </w:t>
      </w:r>
    </w:p>
    <w:p w:rsidR="00082A2A" w:rsidRPr="00EF5ACA" w:rsidRDefault="00082A2A" w:rsidP="003871D7">
      <w:pPr>
        <w:numPr>
          <w:ilvl w:val="0"/>
          <w:numId w:val="24"/>
        </w:numPr>
        <w:contextualSpacing/>
        <w:rPr>
          <w:rFonts w:eastAsia="Calibri"/>
          <w:lang w:eastAsia="en-US"/>
        </w:rPr>
      </w:pPr>
      <w:proofErr w:type="spellStart"/>
      <w:r w:rsidRPr="00EF5ACA">
        <w:rPr>
          <w:rFonts w:eastAsia="Calibri"/>
          <w:lang w:eastAsia="en-US"/>
        </w:rPr>
        <w:t>обструктивным</w:t>
      </w:r>
      <w:proofErr w:type="spellEnd"/>
      <w:r w:rsidRPr="00EF5ACA">
        <w:rPr>
          <w:rFonts w:eastAsia="Calibri"/>
          <w:lang w:eastAsia="en-US"/>
        </w:rPr>
        <w:t xml:space="preserve"> поражением сосудов малого круга кровообращения 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У ребенка в первые сутки после рождения имеется сброс крови через ОАП:</w:t>
      </w:r>
    </w:p>
    <w:p w:rsidR="00082A2A" w:rsidRPr="00EF5ACA" w:rsidRDefault="00082A2A" w:rsidP="003871D7">
      <w:pPr>
        <w:numPr>
          <w:ilvl w:val="0"/>
          <w:numId w:val="25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в обоих направлениях</w:t>
      </w:r>
    </w:p>
    <w:p w:rsidR="00082A2A" w:rsidRPr="00EF5ACA" w:rsidRDefault="00082A2A" w:rsidP="003871D7">
      <w:pPr>
        <w:numPr>
          <w:ilvl w:val="0"/>
          <w:numId w:val="25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 из легочной артерии в аорту </w:t>
      </w:r>
    </w:p>
    <w:p w:rsidR="00082A2A" w:rsidRPr="00EF5ACA" w:rsidRDefault="00082A2A" w:rsidP="003871D7">
      <w:pPr>
        <w:numPr>
          <w:ilvl w:val="0"/>
          <w:numId w:val="25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из аорты в легочную артерию </w:t>
      </w:r>
    </w:p>
    <w:p w:rsidR="00082A2A" w:rsidRPr="00EF5ACA" w:rsidRDefault="00082A2A" w:rsidP="003871D7">
      <w:pPr>
        <w:numPr>
          <w:ilvl w:val="0"/>
          <w:numId w:val="25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нет сброса из-за закрытия протока в первые 2 часа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Гипоксический тест положительный если:</w:t>
      </w:r>
    </w:p>
    <w:p w:rsidR="00082A2A" w:rsidRPr="00EF5ACA" w:rsidRDefault="00082A2A" w:rsidP="003871D7">
      <w:pPr>
        <w:numPr>
          <w:ilvl w:val="0"/>
          <w:numId w:val="26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SpO2 справа больше на 20%, чем слева, а PaO2 справа больше на 15-20 мм рт. ст., чем слева</w:t>
      </w:r>
    </w:p>
    <w:p w:rsidR="00082A2A" w:rsidRPr="00EF5ACA" w:rsidRDefault="00082A2A" w:rsidP="003871D7">
      <w:pPr>
        <w:numPr>
          <w:ilvl w:val="0"/>
          <w:numId w:val="26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SpO2 справа меньше на 20%, чем слева, а PaO2 справа больше на 15-20 мм рт. ст., чем слева</w:t>
      </w:r>
    </w:p>
    <w:p w:rsidR="00082A2A" w:rsidRPr="00EF5ACA" w:rsidRDefault="00082A2A" w:rsidP="003871D7">
      <w:pPr>
        <w:numPr>
          <w:ilvl w:val="0"/>
          <w:numId w:val="26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SpO2 справа меньше на 20%, чем слева, а PaO2 справа меньше на 15-20 мм рт. ст., чем </w:t>
      </w:r>
    </w:p>
    <w:p w:rsidR="00082A2A" w:rsidRPr="00EF5ACA" w:rsidRDefault="00082A2A" w:rsidP="003871D7">
      <w:pPr>
        <w:numPr>
          <w:ilvl w:val="0"/>
          <w:numId w:val="26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Слева</w:t>
      </w:r>
    </w:p>
    <w:p w:rsidR="00082A2A" w:rsidRPr="00EF5ACA" w:rsidRDefault="00082A2A" w:rsidP="003871D7">
      <w:pPr>
        <w:numPr>
          <w:ilvl w:val="0"/>
          <w:numId w:val="26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SpO2 справа больше на 20%, чем слева, а PaO2 справа меньше на 15-20 мм рт. ст., чем слева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Необходимый мониторинг при ЛГ не включает:</w:t>
      </w:r>
    </w:p>
    <w:p w:rsidR="00082A2A" w:rsidRPr="00EF5ACA" w:rsidRDefault="00082A2A" w:rsidP="003871D7">
      <w:pPr>
        <w:numPr>
          <w:ilvl w:val="0"/>
          <w:numId w:val="27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измерение окружности живота</w:t>
      </w:r>
    </w:p>
    <w:p w:rsidR="00082A2A" w:rsidRPr="00EF5ACA" w:rsidRDefault="00082A2A" w:rsidP="003871D7">
      <w:pPr>
        <w:numPr>
          <w:ilvl w:val="0"/>
          <w:numId w:val="27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электрокардиографию в одном основном отведении (ЧСС, ритм)</w:t>
      </w:r>
    </w:p>
    <w:p w:rsidR="00082A2A" w:rsidRPr="00EF5ACA" w:rsidRDefault="00082A2A" w:rsidP="003871D7">
      <w:pPr>
        <w:numPr>
          <w:ilvl w:val="0"/>
          <w:numId w:val="27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показатели сатурации кислорода</w:t>
      </w:r>
    </w:p>
    <w:p w:rsidR="00082A2A" w:rsidRPr="00EF5ACA" w:rsidRDefault="00082A2A" w:rsidP="003871D7">
      <w:pPr>
        <w:numPr>
          <w:ilvl w:val="0"/>
          <w:numId w:val="27"/>
        </w:numPr>
        <w:contextualSpacing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>неинвазивное измерение АД (систолическое, диастолическое, среднее)</w:t>
      </w:r>
    </w:p>
    <w:p w:rsidR="00082A2A" w:rsidRPr="00EF5ACA" w:rsidRDefault="00082A2A" w:rsidP="005F566E">
      <w:pPr>
        <w:rPr>
          <w:rFonts w:eastAsia="Calibri"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Укажите порядок применение инотропных препаратов </w:t>
      </w:r>
    </w:p>
    <w:p w:rsidR="00082A2A" w:rsidRPr="00EF5ACA" w:rsidRDefault="00082A2A" w:rsidP="003871D7">
      <w:pPr>
        <w:numPr>
          <w:ilvl w:val="0"/>
          <w:numId w:val="28"/>
        </w:numPr>
        <w:contextualSpacing/>
        <w:rPr>
          <w:rFonts w:eastAsia="Calibri"/>
          <w:color w:val="000000"/>
          <w:lang w:eastAsia="en-US"/>
        </w:rPr>
      </w:pPr>
      <w:r w:rsidRPr="00EF5ACA">
        <w:rPr>
          <w:rFonts w:eastAsia="Calibri"/>
          <w:lang w:eastAsia="en-US"/>
        </w:rPr>
        <w:t>Допамин – Добутамин – Адреналин – Норадреналин</w:t>
      </w:r>
      <w:r w:rsidRPr="00EF5ACA">
        <w:rPr>
          <w:rFonts w:eastAsia="Calibri"/>
          <w:color w:val="000000"/>
          <w:lang w:eastAsia="en-US"/>
        </w:rPr>
        <w:t xml:space="preserve"> </w:t>
      </w:r>
    </w:p>
    <w:p w:rsidR="00082A2A" w:rsidRPr="00EF5ACA" w:rsidRDefault="00082A2A" w:rsidP="003871D7">
      <w:pPr>
        <w:numPr>
          <w:ilvl w:val="0"/>
          <w:numId w:val="28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Допамин – Адреналин –– Добутамин - Норадреналин </w:t>
      </w:r>
    </w:p>
    <w:p w:rsidR="00082A2A" w:rsidRPr="00EF5ACA" w:rsidRDefault="00082A2A" w:rsidP="003871D7">
      <w:pPr>
        <w:numPr>
          <w:ilvl w:val="0"/>
          <w:numId w:val="28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Допамин – Норадреналин– Добутамин – Адреналин </w:t>
      </w:r>
    </w:p>
    <w:p w:rsidR="00082A2A" w:rsidRPr="00EF5ACA" w:rsidRDefault="00082A2A" w:rsidP="003871D7">
      <w:pPr>
        <w:numPr>
          <w:ilvl w:val="0"/>
          <w:numId w:val="28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>Добутамин - Допамин –– Адреналин – Норадреналин</w:t>
      </w:r>
    </w:p>
    <w:p w:rsidR="00082A2A" w:rsidRPr="00EF5ACA" w:rsidRDefault="00082A2A" w:rsidP="005F566E">
      <w:pPr>
        <w:rPr>
          <w:rFonts w:eastAsia="Calibri"/>
          <w:iCs/>
          <w:lang w:eastAsia="en-US"/>
        </w:rPr>
      </w:pPr>
    </w:p>
    <w:p w:rsidR="00082A2A" w:rsidRPr="00EF5ACA" w:rsidRDefault="00082A2A" w:rsidP="005F566E">
      <w:pPr>
        <w:rPr>
          <w:rFonts w:eastAsia="Calibri"/>
          <w:iCs/>
          <w:lang w:eastAsia="en-US"/>
        </w:rPr>
      </w:pPr>
    </w:p>
    <w:p w:rsidR="00082A2A" w:rsidRPr="00EF5ACA" w:rsidRDefault="00082A2A" w:rsidP="005F566E">
      <w:pPr>
        <w:rPr>
          <w:rFonts w:eastAsia="Calibri"/>
          <w:lang w:eastAsia="en-US"/>
        </w:rPr>
      </w:pPr>
      <w:r w:rsidRPr="00EF5ACA">
        <w:rPr>
          <w:rFonts w:eastAsia="Calibri"/>
          <w:iCs/>
          <w:lang w:eastAsia="en-US"/>
        </w:rPr>
        <w:t>Укажите порядок применение инотропных препаратов при суперсистемном давлении в ла по данным ЭХО - КГ</w:t>
      </w:r>
      <w:r w:rsidRPr="00EF5ACA">
        <w:rPr>
          <w:rFonts w:eastAsia="Calibri"/>
          <w:lang w:eastAsia="en-US"/>
        </w:rPr>
        <w:t xml:space="preserve"> </w:t>
      </w:r>
    </w:p>
    <w:p w:rsidR="00082A2A" w:rsidRPr="00EF5ACA" w:rsidRDefault="00082A2A" w:rsidP="005F566E">
      <w:pPr>
        <w:rPr>
          <w:rFonts w:eastAsia="Calibri"/>
          <w:iCs/>
          <w:lang w:eastAsia="en-US"/>
        </w:rPr>
      </w:pPr>
    </w:p>
    <w:p w:rsidR="00082A2A" w:rsidRPr="00EF5ACA" w:rsidRDefault="00082A2A" w:rsidP="003871D7">
      <w:pPr>
        <w:numPr>
          <w:ilvl w:val="0"/>
          <w:numId w:val="29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Добутамин - Допамин –– Адреналин – Норадреналин </w:t>
      </w:r>
    </w:p>
    <w:p w:rsidR="00082A2A" w:rsidRPr="00EF5ACA" w:rsidRDefault="00082A2A" w:rsidP="003871D7">
      <w:pPr>
        <w:numPr>
          <w:ilvl w:val="0"/>
          <w:numId w:val="29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Допамин – Добутамин – Адреналин – Норадреналин </w:t>
      </w:r>
    </w:p>
    <w:p w:rsidR="00082A2A" w:rsidRPr="00EF5ACA" w:rsidRDefault="00082A2A" w:rsidP="003871D7">
      <w:pPr>
        <w:numPr>
          <w:ilvl w:val="0"/>
          <w:numId w:val="29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Допамин – Адреналин –– Добутамин - Норадреналин </w:t>
      </w:r>
    </w:p>
    <w:p w:rsidR="00082A2A" w:rsidRPr="00EF5ACA" w:rsidRDefault="00082A2A" w:rsidP="003871D7">
      <w:pPr>
        <w:numPr>
          <w:ilvl w:val="0"/>
          <w:numId w:val="29"/>
        </w:numPr>
        <w:contextualSpacing/>
        <w:rPr>
          <w:rFonts w:eastAsia="Calibri"/>
          <w:iCs/>
          <w:lang w:eastAsia="en-US"/>
        </w:rPr>
      </w:pPr>
      <w:r w:rsidRPr="00EF5ACA">
        <w:rPr>
          <w:rFonts w:eastAsia="Calibri"/>
          <w:iCs/>
          <w:lang w:eastAsia="en-US"/>
        </w:rPr>
        <w:t xml:space="preserve">Допамин – Норадреналин– Добутамин – Адреналин </w:t>
      </w:r>
    </w:p>
    <w:p w:rsidR="00082A2A" w:rsidRPr="005F566E" w:rsidRDefault="00082A2A" w:rsidP="005F566E">
      <w:pPr>
        <w:ind w:firstLine="709"/>
        <w:jc w:val="both"/>
        <w:rPr>
          <w:i/>
        </w:rPr>
      </w:pPr>
    </w:p>
    <w:p w:rsidR="00082A2A" w:rsidRPr="005F566E" w:rsidRDefault="00082A2A" w:rsidP="005F566E">
      <w:pPr>
        <w:ind w:firstLine="709"/>
        <w:jc w:val="both"/>
        <w:rPr>
          <w:i/>
        </w:rPr>
      </w:pPr>
    </w:p>
    <w:p w:rsidR="00533916" w:rsidRPr="005F566E" w:rsidRDefault="00533916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Вопросы для рассмотрения:</w:t>
      </w:r>
    </w:p>
    <w:p w:rsidR="00533916" w:rsidRPr="005F566E" w:rsidRDefault="00533916" w:rsidP="005F566E">
      <w:pPr>
        <w:ind w:firstLine="709"/>
        <w:rPr>
          <w:b/>
          <w:i/>
        </w:rPr>
      </w:pPr>
    </w:p>
    <w:p w:rsidR="00533916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lastRenderedPageBreak/>
        <w:t>1.Классификация легочной гипертензии.</w:t>
      </w:r>
    </w:p>
    <w:p w:rsidR="00EF5ACA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t>2. Диагностика легочной гипертензии.</w:t>
      </w:r>
    </w:p>
    <w:p w:rsidR="00EF5ACA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t>3. Консервативное лечение легочной гипертензии.</w:t>
      </w:r>
    </w:p>
    <w:p w:rsidR="00EF5ACA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t>4. Паллиативное лечение легочной гипертензии.</w:t>
      </w:r>
    </w:p>
    <w:p w:rsidR="00EF5ACA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t>5. реабилитация детей с легочной гипертензией.</w:t>
      </w:r>
    </w:p>
    <w:p w:rsidR="00EF5ACA" w:rsidRPr="00EF5ACA" w:rsidRDefault="00EF5ACA" w:rsidP="00EF5ACA">
      <w:pPr>
        <w:rPr>
          <w:bCs/>
          <w:iCs/>
        </w:rPr>
      </w:pPr>
      <w:r w:rsidRPr="00EF5ACA">
        <w:rPr>
          <w:bCs/>
          <w:iCs/>
        </w:rPr>
        <w:t xml:space="preserve">6. Профилактика и наблюдение детей с </w:t>
      </w:r>
      <w:proofErr w:type="spellStart"/>
      <w:r w:rsidRPr="00EF5ACA">
        <w:rPr>
          <w:bCs/>
          <w:iCs/>
        </w:rPr>
        <w:t>легочно</w:t>
      </w:r>
      <w:proofErr w:type="spellEnd"/>
      <w:r w:rsidRPr="00EF5ACA">
        <w:rPr>
          <w:bCs/>
          <w:iCs/>
        </w:rPr>
        <w:t xml:space="preserve"> гипертензией.</w:t>
      </w:r>
    </w:p>
    <w:p w:rsidR="00423236" w:rsidRPr="005F566E" w:rsidRDefault="00423236" w:rsidP="005F566E">
      <w:pPr>
        <w:ind w:firstLine="709"/>
      </w:pPr>
    </w:p>
    <w:p w:rsidR="00533916" w:rsidRPr="005F566E" w:rsidRDefault="00533916" w:rsidP="005F566E">
      <w:pPr>
        <w:jc w:val="center"/>
        <w:rPr>
          <w:b/>
        </w:rPr>
      </w:pPr>
    </w:p>
    <w:p w:rsidR="00533916" w:rsidRPr="005F566E" w:rsidRDefault="00533916" w:rsidP="005F566E">
      <w:pPr>
        <w:jc w:val="center"/>
        <w:rPr>
          <w:b/>
          <w:i/>
        </w:rPr>
      </w:pPr>
      <w:r w:rsidRPr="005F566E">
        <w:rPr>
          <w:b/>
          <w:i/>
        </w:rPr>
        <w:t>Практические задания для демонстрации практических навыков:</w:t>
      </w:r>
    </w:p>
    <w:p w:rsidR="00533916" w:rsidRPr="005F566E" w:rsidRDefault="00533916" w:rsidP="005F566E">
      <w:pPr>
        <w:jc w:val="center"/>
        <w:rPr>
          <w:b/>
          <w:i/>
        </w:rPr>
      </w:pPr>
    </w:p>
    <w:p w:rsidR="00533916" w:rsidRPr="005F566E" w:rsidRDefault="00423236" w:rsidP="005F566E">
      <w:pPr>
        <w:jc w:val="center"/>
      </w:pPr>
      <w:r w:rsidRPr="005F566E">
        <w:t>Оцените какие изменения выявлены в анализах и как следует проводить коррекцию.</w:t>
      </w:r>
    </w:p>
    <w:p w:rsidR="00423236" w:rsidRPr="005F566E" w:rsidRDefault="00423236" w:rsidP="005F566E">
      <w:pPr>
        <w:jc w:val="center"/>
      </w:pPr>
      <w:r w:rsidRPr="005F566E">
        <w:t>(Представлены выписки)</w:t>
      </w:r>
    </w:p>
    <w:p w:rsidR="00533916" w:rsidRPr="005F566E" w:rsidRDefault="00533916" w:rsidP="005F566E">
      <w:pPr>
        <w:ind w:left="357"/>
        <w:rPr>
          <w:color w:val="000000"/>
        </w:rPr>
      </w:pPr>
    </w:p>
    <w:p w:rsidR="00AF42E0" w:rsidRPr="00BE6378" w:rsidRDefault="00AF42E0" w:rsidP="00AF42E0">
      <w:pPr>
        <w:ind w:left="-684"/>
        <w:jc w:val="center"/>
        <w:rPr>
          <w:b/>
          <w:bCs/>
        </w:rPr>
      </w:pPr>
      <w:r w:rsidRPr="00BE6378">
        <w:rPr>
          <w:b/>
          <w:bCs/>
        </w:rPr>
        <w:t>Выписка из медицинской карты стационарного больного № *****</w:t>
      </w:r>
    </w:p>
    <w:p w:rsidR="00AF42E0" w:rsidRPr="00AF42E0" w:rsidRDefault="00AF42E0" w:rsidP="00AF42E0">
      <w:pPr>
        <w:ind w:left="-684" w:firstLine="684"/>
        <w:rPr>
          <w:b/>
          <w:bCs/>
        </w:rPr>
      </w:pPr>
      <w:proofErr w:type="gramStart"/>
      <w:r w:rsidRPr="00AF42E0">
        <w:rPr>
          <w:b/>
          <w:bCs/>
        </w:rPr>
        <w:t>ФИО:  П.</w:t>
      </w:r>
      <w:proofErr w:type="gramEnd"/>
    </w:p>
    <w:p w:rsidR="00AF42E0" w:rsidRPr="00AF42E0" w:rsidRDefault="00AF42E0" w:rsidP="00AF42E0">
      <w:pPr>
        <w:ind w:left="-684" w:firstLine="684"/>
        <w:jc w:val="both"/>
        <w:rPr>
          <w:bCs/>
        </w:rPr>
      </w:pPr>
      <w:r w:rsidRPr="00AF42E0">
        <w:rPr>
          <w:b/>
          <w:bCs/>
        </w:rPr>
        <w:t xml:space="preserve">Домашний адрес (проживание): </w:t>
      </w:r>
      <w:r w:rsidRPr="00AF42E0">
        <w:rPr>
          <w:bCs/>
        </w:rPr>
        <w:t>г.</w:t>
      </w:r>
      <w:r w:rsidRPr="00AF42E0">
        <w:rPr>
          <w:b/>
          <w:bCs/>
        </w:rPr>
        <w:t xml:space="preserve">  </w:t>
      </w:r>
      <w:r w:rsidRPr="00AF42E0">
        <w:rPr>
          <w:bCs/>
        </w:rPr>
        <w:t xml:space="preserve">Оренбург, </w:t>
      </w:r>
    </w:p>
    <w:p w:rsidR="00AF42E0" w:rsidRPr="00AF42E0" w:rsidRDefault="00AF42E0" w:rsidP="00AF42E0">
      <w:pPr>
        <w:ind w:left="-684" w:firstLine="684"/>
        <w:jc w:val="both"/>
        <w:rPr>
          <w:bCs/>
        </w:rPr>
      </w:pPr>
      <w:r w:rsidRPr="00AF42E0">
        <w:rPr>
          <w:b/>
          <w:bCs/>
        </w:rPr>
        <w:t xml:space="preserve">Группа крови, </w:t>
      </w:r>
      <w:r w:rsidRPr="00AF42E0">
        <w:rPr>
          <w:b/>
          <w:bCs/>
          <w:lang w:val="en-US"/>
        </w:rPr>
        <w:t>Rh</w:t>
      </w:r>
      <w:r w:rsidRPr="00AF42E0">
        <w:rPr>
          <w:b/>
          <w:bCs/>
        </w:rPr>
        <w:t>-</w:t>
      </w:r>
      <w:r w:rsidRPr="00AF42E0">
        <w:rPr>
          <w:b/>
        </w:rPr>
        <w:t>фактор матери</w:t>
      </w:r>
      <w:r w:rsidRPr="00AF42E0">
        <w:t>:</w:t>
      </w:r>
      <w:r w:rsidRPr="00AF42E0">
        <w:rPr>
          <w:bCs/>
        </w:rPr>
        <w:t xml:space="preserve">  А </w:t>
      </w:r>
      <w:r w:rsidRPr="00AF42E0">
        <w:t>(</w:t>
      </w:r>
      <w:r w:rsidRPr="00AF42E0">
        <w:rPr>
          <w:lang w:val="en-US"/>
        </w:rPr>
        <w:t>II</w:t>
      </w:r>
      <w:r w:rsidRPr="00AF42E0">
        <w:t xml:space="preserve">) </w:t>
      </w:r>
      <w:r w:rsidRPr="00AF42E0">
        <w:rPr>
          <w:lang w:val="en-US"/>
        </w:rPr>
        <w:t>Rh</w:t>
      </w:r>
      <w:r w:rsidRPr="00AF42E0">
        <w:t xml:space="preserve"> (+) полож.</w:t>
      </w:r>
    </w:p>
    <w:p w:rsidR="00AF42E0" w:rsidRPr="00AF42E0" w:rsidRDefault="00AF42E0" w:rsidP="00AF42E0">
      <w:pPr>
        <w:ind w:left="-684" w:firstLine="684"/>
        <w:jc w:val="both"/>
      </w:pPr>
      <w:r w:rsidRPr="00AF42E0">
        <w:rPr>
          <w:b/>
          <w:bCs/>
        </w:rPr>
        <w:t xml:space="preserve">Группа крови, </w:t>
      </w:r>
      <w:r w:rsidRPr="00AF42E0">
        <w:rPr>
          <w:b/>
          <w:bCs/>
          <w:lang w:val="en-US"/>
        </w:rPr>
        <w:t>Rh</w:t>
      </w:r>
      <w:r w:rsidRPr="00AF42E0">
        <w:rPr>
          <w:b/>
          <w:bCs/>
        </w:rPr>
        <w:t>-</w:t>
      </w:r>
      <w:r w:rsidRPr="00AF42E0">
        <w:rPr>
          <w:b/>
        </w:rPr>
        <w:t>фактор ребенка</w:t>
      </w:r>
      <w:r w:rsidRPr="00AF42E0">
        <w:t>:</w:t>
      </w:r>
      <w:r w:rsidRPr="00AF42E0">
        <w:rPr>
          <w:bCs/>
        </w:rPr>
        <w:t xml:space="preserve"> А </w:t>
      </w:r>
      <w:r w:rsidRPr="00AF42E0">
        <w:t>(</w:t>
      </w:r>
      <w:r w:rsidRPr="00AF42E0">
        <w:rPr>
          <w:lang w:val="en-US"/>
        </w:rPr>
        <w:t>I</w:t>
      </w:r>
      <w:r w:rsidRPr="00AF42E0">
        <w:t xml:space="preserve">I) </w:t>
      </w:r>
      <w:r w:rsidRPr="00AF42E0">
        <w:rPr>
          <w:lang w:val="en-US"/>
        </w:rPr>
        <w:t>Rh</w:t>
      </w:r>
      <w:r w:rsidRPr="00AF42E0">
        <w:t xml:space="preserve"> (+) полож.</w:t>
      </w:r>
    </w:p>
    <w:p w:rsidR="00AF42E0" w:rsidRPr="00AF42E0" w:rsidRDefault="00AF42E0" w:rsidP="00AF42E0">
      <w:r w:rsidRPr="00AF42E0">
        <w:t xml:space="preserve">Дата рождения: 03.06.2019г  </w:t>
      </w:r>
    </w:p>
    <w:p w:rsidR="00AF42E0" w:rsidRPr="00AF42E0" w:rsidRDefault="00AF42E0" w:rsidP="00AF42E0">
      <w:r w:rsidRPr="00AF42E0">
        <w:t xml:space="preserve">Мать: </w:t>
      </w:r>
      <w:proofErr w:type="spellStart"/>
      <w:r w:rsidRPr="00AF42E0">
        <w:t>Пензаева</w:t>
      </w:r>
      <w:proofErr w:type="spellEnd"/>
      <w:r w:rsidRPr="00AF42E0">
        <w:t xml:space="preserve"> Оксана Григорьевна 03.12.1977 г, Брак зарегистрирован.</w:t>
      </w:r>
    </w:p>
    <w:p w:rsidR="00AF42E0" w:rsidRPr="00AF42E0" w:rsidRDefault="00AF42E0" w:rsidP="00AF42E0">
      <w:pPr>
        <w:tabs>
          <w:tab w:val="left" w:pos="1562"/>
          <w:tab w:val="center" w:pos="4026"/>
        </w:tabs>
        <w:rPr>
          <w:b/>
        </w:rPr>
      </w:pPr>
      <w:r w:rsidRPr="00AF42E0">
        <w:rPr>
          <w:b/>
        </w:rPr>
        <w:t>Диагноз: Врожденная пневмония, неуточненная (Р23.9) Недоношенность 35 недель.</w:t>
      </w:r>
    </w:p>
    <w:p w:rsidR="00AF42E0" w:rsidRPr="00AF42E0" w:rsidRDefault="00AF42E0" w:rsidP="00AF42E0">
      <w:pPr>
        <w:rPr>
          <w:b/>
        </w:rPr>
      </w:pPr>
      <w:r w:rsidRPr="00AF42E0">
        <w:rPr>
          <w:b/>
        </w:rPr>
        <w:t xml:space="preserve">Анамнез, проведенное обследование и лечение: </w:t>
      </w:r>
    </w:p>
    <w:p w:rsidR="00AF42E0" w:rsidRPr="00AF42E0" w:rsidRDefault="00AF42E0" w:rsidP="00AF42E0">
      <w:pPr>
        <w:jc w:val="both"/>
      </w:pPr>
      <w:r w:rsidRPr="00AF42E0">
        <w:rPr>
          <w:b/>
        </w:rPr>
        <w:t xml:space="preserve">Беременность: </w:t>
      </w:r>
      <w:r w:rsidRPr="00AF42E0">
        <w:rPr>
          <w:lang w:val="en-US"/>
        </w:rPr>
        <w:t>I</w:t>
      </w:r>
      <w:r w:rsidRPr="00AF42E0">
        <w:t>, в 25, 32 недели профилактика СДР плода, антибактериальная терапия согласно результатам посева, повышение АД до 150/100 мм рт. ст. ИЦН по поводу чего вводился акушерский пессарий.</w:t>
      </w:r>
    </w:p>
    <w:p w:rsidR="00AF42E0" w:rsidRPr="00AF42E0" w:rsidRDefault="00AF42E0" w:rsidP="00AF42E0">
      <w:pPr>
        <w:jc w:val="both"/>
      </w:pPr>
      <w:r w:rsidRPr="00AF42E0">
        <w:rPr>
          <w:b/>
        </w:rPr>
        <w:t>Роды</w:t>
      </w:r>
      <w:r w:rsidRPr="00AF42E0">
        <w:t xml:space="preserve">: </w:t>
      </w:r>
      <w:r w:rsidRPr="00AF42E0">
        <w:rPr>
          <w:lang w:val="en-US"/>
        </w:rPr>
        <w:t>I</w:t>
      </w:r>
      <w:r w:rsidRPr="00AF42E0">
        <w:t xml:space="preserve"> преждевременные оперативные в 35 недель, ЭКО (4 попытка), КОАА. ПИВ, длительный безводный период. Миопия средней степени. Множественная миома матки. ВСД по гипертоническому типу. Кесарево сечение в нижнем сегменте.</w:t>
      </w:r>
    </w:p>
    <w:p w:rsidR="00AF42E0" w:rsidRPr="00AF42E0" w:rsidRDefault="00AF42E0" w:rsidP="00AF42E0">
      <w:pPr>
        <w:jc w:val="both"/>
      </w:pPr>
      <w:r w:rsidRPr="00AF42E0">
        <w:rPr>
          <w:b/>
          <w:bCs/>
        </w:rPr>
        <w:t xml:space="preserve">RW, </w:t>
      </w:r>
      <w:r w:rsidRPr="00AF42E0">
        <w:rPr>
          <w:b/>
        </w:rPr>
        <w:t xml:space="preserve">ВИЧ матери </w:t>
      </w:r>
      <w:r w:rsidRPr="00AF42E0">
        <w:t xml:space="preserve"> 23.04.19г – отриц.</w:t>
      </w:r>
    </w:p>
    <w:p w:rsidR="00AF42E0" w:rsidRPr="00AF42E0" w:rsidRDefault="00AF42E0" w:rsidP="00AF42E0">
      <w:pPr>
        <w:jc w:val="both"/>
      </w:pPr>
      <w:r w:rsidRPr="00AF42E0">
        <w:rPr>
          <w:b/>
          <w:bCs/>
        </w:rPr>
        <w:t xml:space="preserve">Течение родов: </w:t>
      </w:r>
      <w:r w:rsidRPr="00AF42E0">
        <w:rPr>
          <w:bCs/>
          <w:u w:val="single"/>
        </w:rPr>
        <w:t>I период: 10 ч</w:t>
      </w:r>
      <w:r w:rsidRPr="00AF42E0">
        <w:rPr>
          <w:bCs/>
        </w:rPr>
        <w:t xml:space="preserve"> ; </w:t>
      </w:r>
      <w:r w:rsidRPr="00AF42E0">
        <w:rPr>
          <w:u w:val="single"/>
        </w:rPr>
        <w:t>II период:</w:t>
      </w:r>
      <w:r w:rsidRPr="00AF42E0">
        <w:t xml:space="preserve"> ; </w:t>
      </w:r>
      <w:r w:rsidRPr="00AF42E0">
        <w:rPr>
          <w:u w:val="single"/>
        </w:rPr>
        <w:t>Б/водный период:</w:t>
      </w:r>
      <w:r w:rsidRPr="00AF42E0">
        <w:t xml:space="preserve"> 34 дня 15 ч</w:t>
      </w:r>
    </w:p>
    <w:p w:rsidR="00AF42E0" w:rsidRPr="00AF42E0" w:rsidRDefault="00AF42E0" w:rsidP="00AF42E0">
      <w:pPr>
        <w:jc w:val="both"/>
        <w:rPr>
          <w:bCs/>
        </w:rPr>
      </w:pPr>
      <w:r w:rsidRPr="00AF42E0">
        <w:rPr>
          <w:b/>
          <w:bCs/>
        </w:rPr>
        <w:t>О/плодные воды:</w:t>
      </w:r>
      <w:r w:rsidRPr="00AF42E0">
        <w:rPr>
          <w:bCs/>
        </w:rPr>
        <w:t xml:space="preserve"> светлые</w:t>
      </w:r>
    </w:p>
    <w:p w:rsidR="00AF42E0" w:rsidRPr="00AF42E0" w:rsidRDefault="00AF42E0" w:rsidP="00AF42E0">
      <w:pPr>
        <w:jc w:val="both"/>
      </w:pPr>
      <w:r w:rsidRPr="00AF42E0">
        <w:rPr>
          <w:b/>
          <w:bCs/>
        </w:rPr>
        <w:t>Послед:</w:t>
      </w:r>
      <w:r w:rsidRPr="00AF42E0">
        <w:rPr>
          <w:bCs/>
        </w:rPr>
        <w:t xml:space="preserve"> данных нет</w:t>
      </w:r>
    </w:p>
    <w:p w:rsidR="00AF42E0" w:rsidRPr="00AF42E0" w:rsidRDefault="00AF42E0" w:rsidP="00AF42E0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Оценка по шкале Апгар:</w:t>
      </w:r>
      <w:r w:rsidRPr="00AF42E0">
        <w:rPr>
          <w:rFonts w:ascii="Times New Roman" w:hAnsi="Times New Roman" w:cs="Times New Roman"/>
          <w:sz w:val="24"/>
          <w:szCs w:val="24"/>
        </w:rPr>
        <w:t xml:space="preserve"> 5/6 баллов</w:t>
      </w:r>
    </w:p>
    <w:p w:rsidR="00AF42E0" w:rsidRPr="00AF42E0" w:rsidRDefault="00AF42E0" w:rsidP="00AF42E0">
      <w:pPr>
        <w:pStyle w:val="Standar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Диагноз при рождении</w:t>
      </w:r>
      <w:r w:rsidRPr="00AF42E0">
        <w:rPr>
          <w:rFonts w:ascii="Times New Roman" w:hAnsi="Times New Roman" w:cs="Times New Roman"/>
          <w:bCs/>
          <w:sz w:val="24"/>
          <w:szCs w:val="24"/>
        </w:rPr>
        <w:t>: Врожденная пневмония. Недоношенность 35 недель.</w:t>
      </w:r>
    </w:p>
    <w:p w:rsidR="00AF42E0" w:rsidRPr="00AF42E0" w:rsidRDefault="00AF42E0" w:rsidP="00AF42E0">
      <w:pPr>
        <w:pStyle w:val="Standar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Мероприятия в родильном зале:</w:t>
      </w:r>
      <w:r w:rsidRPr="00AF42E0">
        <w:rPr>
          <w:rFonts w:ascii="Times New Roman" w:hAnsi="Times New Roman" w:cs="Times New Roman"/>
          <w:bCs/>
          <w:sz w:val="24"/>
          <w:szCs w:val="24"/>
        </w:rPr>
        <w:t xml:space="preserve"> лучистое тепло,  ИВЛ в режиме СРАР с ПДКВ 5см, интубация на 5 минуте, ИВЛ. Переведен в реанимационное отделение в 17:00, </w:t>
      </w:r>
      <w:r w:rsidRPr="00AF4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42E0">
        <w:rPr>
          <w:rFonts w:ascii="Times New Roman" w:hAnsi="Times New Roman" w:cs="Times New Roman"/>
          <w:sz w:val="24"/>
          <w:szCs w:val="24"/>
        </w:rPr>
        <w:t>где находится с 03.06.19г. по  08.05.19 г.</w:t>
      </w:r>
    </w:p>
    <w:p w:rsidR="00AF42E0" w:rsidRPr="00AF42E0" w:rsidRDefault="00AF42E0" w:rsidP="00AF42E0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Состояние в динамике:</w:t>
      </w:r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Находилась на ИВЛ, в 1 сутки введен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куросурф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200 мг/кг, на 4 сутки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экстубирована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, переведена на неинвазивную ИВЛ. Сохраняется  синдром угнетения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. Аускультативно дыхание ослабленное, проводные влажные хрипы по всем полям, симметричное. По УЗИ от 03.06.19 г СДЛА 55 мм.рт.ст, при контроле на 04.06.19г СДЛА снизилась до 40-42 мм.рт.ст. </w:t>
      </w:r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Выхаживается в условиях открытой реанимационной системы. Температура тела в норме. Кожа розовая,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субиктеричная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проводится фототерапия. 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Тоны сердца ясные, ритмичные. Пульс на периферических артериях симметричный, удовлетворительного наполнения и напряжения. Снижение АД 03.06.19 г в 18:00, клиника кардиогенного шока введен 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физ.раствор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, увеличена инотропная поддержка: дофамин 0,5 % 15 мкг/кг/мин, добутамин 5 мкг/кг/час, с целью синхронизации назначено титрование раствора 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фентанила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 0,005 %. В последующие дни гемодинамика в норме, инотропная поддержка отменена.  В неврологическом плане: угнетение ЦНС. С 1-х суток начато энтеральное питание смесью «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Симилак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неошур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» через зонд.  Живот не 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вздут, мягкий, доступен пальпации во всех отделах, безболезненный. Перистальтика выслушивается, ослабленная. Стул регулярный, самостоятельный. Мочится в памперс, мочеиспускание свободное, моча светлая, диурез в норме.</w:t>
      </w:r>
    </w:p>
    <w:p w:rsidR="00AF42E0" w:rsidRPr="00AF42E0" w:rsidRDefault="00AF42E0" w:rsidP="00AF42E0">
      <w:pPr>
        <w:pStyle w:val="Standar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E0">
        <w:rPr>
          <w:rFonts w:ascii="Times New Roman" w:hAnsi="Times New Roman" w:cs="Times New Roman"/>
          <w:b/>
          <w:sz w:val="24"/>
          <w:szCs w:val="24"/>
          <w:u w:val="single"/>
        </w:rPr>
        <w:t>Данные лабораторных и инструментальных методов обследования:</w:t>
      </w:r>
    </w:p>
    <w:p w:rsidR="00AF42E0" w:rsidRPr="00AF42E0" w:rsidRDefault="00AF42E0" w:rsidP="00AF42E0">
      <w:pPr>
        <w:pStyle w:val="Standard"/>
        <w:rPr>
          <w:rFonts w:ascii="Times New Roman" w:hAnsi="Times New Roman" w:cs="Times New Roman"/>
          <w:b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  <w:u w:val="single"/>
        </w:rPr>
        <w:t>Группа крови и резус фактор ребенка:</w:t>
      </w:r>
      <w:r w:rsidRPr="00AF42E0">
        <w:rPr>
          <w:rFonts w:ascii="Times New Roman" w:hAnsi="Times New Roman" w:cs="Times New Roman"/>
          <w:sz w:val="24"/>
          <w:szCs w:val="24"/>
        </w:rPr>
        <w:t xml:space="preserve">  A (II) </w:t>
      </w:r>
      <w:proofErr w:type="spellStart"/>
      <w:r w:rsidRPr="00AF42E0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AF42E0">
        <w:rPr>
          <w:rFonts w:ascii="Times New Roman" w:hAnsi="Times New Roman" w:cs="Times New Roman"/>
          <w:sz w:val="24"/>
          <w:szCs w:val="24"/>
        </w:rPr>
        <w:t xml:space="preserve"> (+) положительная.</w:t>
      </w:r>
      <w:r w:rsidRPr="00AF4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F42E0" w:rsidRPr="00AF42E0" w:rsidRDefault="00AF42E0" w:rsidP="00AF42E0">
      <w:pPr>
        <w:pStyle w:val="110"/>
        <w:outlineLvl w:val="9"/>
        <w:rPr>
          <w:rFonts w:cs="Times New Roman"/>
          <w:b/>
          <w:bCs/>
          <w:sz w:val="24"/>
          <w:szCs w:val="24"/>
          <w:u w:val="single"/>
          <w:lang w:val="ru-RU"/>
        </w:rPr>
      </w:pPr>
      <w:r w:rsidRPr="00AF42E0">
        <w:rPr>
          <w:rFonts w:cs="Times New Roman"/>
          <w:b/>
          <w:bCs/>
          <w:sz w:val="24"/>
          <w:szCs w:val="24"/>
          <w:u w:val="single"/>
          <w:lang w:val="ru-RU"/>
        </w:rPr>
        <w:t>Общий анализ крови:</w:t>
      </w:r>
    </w:p>
    <w:tbl>
      <w:tblPr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0"/>
        <w:gridCol w:w="554"/>
        <w:gridCol w:w="508"/>
        <w:gridCol w:w="567"/>
        <w:gridCol w:w="674"/>
        <w:gridCol w:w="609"/>
        <w:gridCol w:w="601"/>
        <w:gridCol w:w="628"/>
        <w:gridCol w:w="568"/>
        <w:gridCol w:w="425"/>
        <w:gridCol w:w="436"/>
        <w:gridCol w:w="451"/>
        <w:gridCol w:w="651"/>
        <w:gridCol w:w="709"/>
        <w:gridCol w:w="567"/>
        <w:gridCol w:w="567"/>
      </w:tblGrid>
      <w:tr w:rsidR="00AF42E0" w:rsidRPr="00AF42E0" w:rsidTr="00393494">
        <w:trPr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Эр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Ht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Тромб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Лейк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ретик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миел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п/я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с/я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лимф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моноц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эоз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Баз</w:t>
            </w:r>
          </w:p>
        </w:tc>
      </w:tr>
      <w:tr w:rsidR="00AF42E0" w:rsidRPr="00AF42E0" w:rsidTr="00393494">
        <w:trPr>
          <w:trHeight w:val="1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2E0" w:rsidRPr="00AF42E0" w:rsidTr="00393494">
        <w:trPr>
          <w:trHeight w:val="1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05.06.19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42E0" w:rsidRPr="00AF42E0" w:rsidRDefault="00AF42E0" w:rsidP="0039349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F42E0" w:rsidRPr="00AF42E0" w:rsidRDefault="00AF42E0" w:rsidP="00AF42E0">
      <w:pPr>
        <w:pStyle w:val="Standard"/>
        <w:ind w:right="-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  <w:u w:val="single"/>
        </w:rPr>
        <w:t>Биохимический анализ крови:</w:t>
      </w:r>
    </w:p>
    <w:tbl>
      <w:tblPr>
        <w:tblW w:w="9905" w:type="dxa"/>
        <w:jc w:val="center"/>
        <w:tblLook w:val="04A0" w:firstRow="1" w:lastRow="0" w:firstColumn="1" w:lastColumn="0" w:noHBand="0" w:noVBand="1"/>
      </w:tblPr>
      <w:tblGrid>
        <w:gridCol w:w="1056"/>
        <w:gridCol w:w="576"/>
        <w:gridCol w:w="540"/>
        <w:gridCol w:w="585"/>
        <w:gridCol w:w="544"/>
        <w:gridCol w:w="547"/>
        <w:gridCol w:w="540"/>
        <w:gridCol w:w="540"/>
        <w:gridCol w:w="546"/>
        <w:gridCol w:w="540"/>
        <w:gridCol w:w="571"/>
        <w:gridCol w:w="545"/>
        <w:gridCol w:w="540"/>
        <w:gridCol w:w="571"/>
        <w:gridCol w:w="544"/>
        <w:gridCol w:w="540"/>
        <w:gridCol w:w="580"/>
      </w:tblGrid>
      <w:tr w:rsidR="00AF42E0" w:rsidRPr="00AF42E0" w:rsidTr="00393494">
        <w:trPr>
          <w:trHeight w:val="209"/>
          <w:jc w:val="center"/>
        </w:trPr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билирубин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АлАТ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АсАТ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Cl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–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общий белок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альбумины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мочевина</w:t>
            </w:r>
          </w:p>
        </w:tc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креатинин</w:t>
            </w:r>
            <w:proofErr w:type="spellEnd"/>
          </w:p>
        </w:tc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глюкоза</w:t>
            </w:r>
          </w:p>
        </w:tc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СРБ</w:t>
            </w:r>
          </w:p>
        </w:tc>
      </w:tr>
      <w:tr w:rsidR="00AF42E0" w:rsidRPr="00AF42E0" w:rsidTr="00393494">
        <w:trPr>
          <w:cantSplit/>
          <w:trHeight w:val="78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общий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прямой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непрям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vertAlign w:val="superscript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vertAlign w:val="superscript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</w:tr>
      <w:tr w:rsidR="00AF42E0" w:rsidRPr="00AF42E0" w:rsidTr="00393494">
        <w:trPr>
          <w:trHeight w:val="119"/>
          <w:jc w:val="center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04.06.19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AF42E0" w:rsidRPr="00AF42E0" w:rsidTr="00393494">
        <w:trPr>
          <w:trHeight w:val="119"/>
          <w:jc w:val="center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05.06.19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2E0" w:rsidRPr="00AF42E0" w:rsidRDefault="00AF42E0" w:rsidP="00393494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AF42E0" w:rsidRPr="00AF42E0" w:rsidRDefault="00AF42E0" w:rsidP="00AF42E0">
      <w:pPr>
        <w:rPr>
          <w:color w:val="000000"/>
        </w:rPr>
      </w:pPr>
      <w:r w:rsidRPr="00AF42E0">
        <w:rPr>
          <w:b/>
          <w:color w:val="000000"/>
          <w:u w:val="single"/>
        </w:rPr>
        <w:t>КОС от 03.06.19г. (</w:t>
      </w:r>
      <w:proofErr w:type="spellStart"/>
      <w:r w:rsidRPr="00AF42E0">
        <w:rPr>
          <w:b/>
          <w:color w:val="000000"/>
          <w:u w:val="single"/>
        </w:rPr>
        <w:t>пуп.кровь</w:t>
      </w:r>
      <w:proofErr w:type="spellEnd"/>
      <w:r w:rsidRPr="00AF42E0">
        <w:rPr>
          <w:b/>
          <w:color w:val="000000"/>
          <w:u w:val="single"/>
        </w:rPr>
        <w:t>):</w:t>
      </w:r>
      <w:r w:rsidRPr="00AF42E0">
        <w:rPr>
          <w:b/>
          <w:color w:val="000000"/>
        </w:rPr>
        <w:t xml:space="preserve"> </w:t>
      </w:r>
      <w:r w:rsidRPr="00AF42E0">
        <w:rPr>
          <w:color w:val="000000"/>
        </w:rPr>
        <w:t xml:space="preserve"> лактат 4,4 ммоль/л</w:t>
      </w:r>
    </w:p>
    <w:p w:rsidR="00AF42E0" w:rsidRPr="00AF42E0" w:rsidRDefault="00AF42E0" w:rsidP="00AF42E0">
      <w:pPr>
        <w:rPr>
          <w:color w:val="000000"/>
        </w:rPr>
      </w:pPr>
      <w:r w:rsidRPr="00AF42E0">
        <w:rPr>
          <w:b/>
          <w:color w:val="000000"/>
          <w:u w:val="single"/>
        </w:rPr>
        <w:t>КОС  (в динамике):</w:t>
      </w:r>
      <w:r w:rsidRPr="00AF42E0">
        <w:rPr>
          <w:b/>
          <w:color w:val="000000"/>
        </w:rPr>
        <w:t xml:space="preserve"> </w:t>
      </w:r>
      <w:r w:rsidRPr="00AF42E0">
        <w:rPr>
          <w:color w:val="000000"/>
        </w:rPr>
        <w:t>газы крови,  электролиты, сахар в норме</w:t>
      </w:r>
    </w:p>
    <w:p w:rsidR="00AF42E0" w:rsidRPr="00AF42E0" w:rsidRDefault="00AF42E0" w:rsidP="00AF42E0">
      <w:pPr>
        <w:tabs>
          <w:tab w:val="left" w:pos="9540"/>
        </w:tabs>
        <w:jc w:val="both"/>
      </w:pPr>
      <w:r w:rsidRPr="00AF42E0">
        <w:rPr>
          <w:b/>
          <w:u w:val="single"/>
        </w:rPr>
        <w:t xml:space="preserve">Рентгенография органов грудной клетки и брюшной полости от 03.06.19г.  0,003 </w:t>
      </w:r>
      <w:proofErr w:type="spellStart"/>
      <w:r w:rsidRPr="00AF42E0">
        <w:rPr>
          <w:b/>
          <w:u w:val="single"/>
        </w:rPr>
        <w:t>мз</w:t>
      </w:r>
      <w:proofErr w:type="spellEnd"/>
      <w:r w:rsidRPr="00AF42E0">
        <w:rPr>
          <w:b/>
          <w:u w:val="single"/>
        </w:rPr>
        <w:t>:</w:t>
      </w:r>
      <w:r w:rsidRPr="00AF42E0">
        <w:t xml:space="preserve"> Легочные поля без инфильтративных теней. Легочный рисунок усилен. Синусы свободные. Контур диафрагмы ровный, четкий. Сердце не расширено (КТИ 57%). Трубка в в/3 трахеи. Зонд в желудке. Катетер в пупочной вене, до уровня </w:t>
      </w:r>
      <w:r w:rsidRPr="00AF42E0">
        <w:rPr>
          <w:lang w:val="en-US"/>
        </w:rPr>
        <w:t>L</w:t>
      </w:r>
      <w:r w:rsidRPr="00AF42E0">
        <w:t xml:space="preserve"> 4 позвонка. Петли кишечника раздуты. Свободного газа и «чаш» Клойбера не определяется.</w:t>
      </w:r>
      <w:r w:rsidRPr="00AF42E0">
        <w:rPr>
          <w:b/>
          <w:u w:val="single"/>
        </w:rPr>
        <w:t xml:space="preserve"> </w:t>
      </w:r>
    </w:p>
    <w:p w:rsidR="00AF42E0" w:rsidRPr="00AF42E0" w:rsidRDefault="00AF42E0" w:rsidP="00AF42E0">
      <w:pPr>
        <w:ind w:right="141"/>
        <w:jc w:val="both"/>
      </w:pPr>
      <w:r w:rsidRPr="00AF42E0">
        <w:rPr>
          <w:b/>
          <w:u w:val="single"/>
        </w:rPr>
        <w:t>НСГ от 03.06.19г.:</w:t>
      </w:r>
      <w:r w:rsidRPr="00AF42E0">
        <w:rPr>
          <w:b/>
        </w:rPr>
        <w:t xml:space="preserve"> </w:t>
      </w:r>
      <w:r w:rsidRPr="00AF42E0">
        <w:t xml:space="preserve"> гипоксические нарушения. Дилатация затылочного отдела левого бокового желудочка. Незрелость головного мозга.</w:t>
      </w:r>
    </w:p>
    <w:p w:rsidR="00AF42E0" w:rsidRPr="00AF42E0" w:rsidRDefault="00AF42E0" w:rsidP="00AF42E0">
      <w:pPr>
        <w:tabs>
          <w:tab w:val="left" w:pos="9540"/>
        </w:tabs>
        <w:ind w:right="-1"/>
        <w:jc w:val="both"/>
      </w:pPr>
      <w:r w:rsidRPr="00AF42E0">
        <w:rPr>
          <w:b/>
          <w:u w:val="single"/>
        </w:rPr>
        <w:t>ЭХО-КС от 03.06</w:t>
      </w:r>
      <w:r w:rsidRPr="00AF42E0">
        <w:rPr>
          <w:b/>
          <w:bCs/>
          <w:u w:val="single"/>
        </w:rPr>
        <w:t>.19г.</w:t>
      </w:r>
      <w:r w:rsidRPr="00AF42E0">
        <w:rPr>
          <w:b/>
          <w:u w:val="single"/>
        </w:rPr>
        <w:t>:</w:t>
      </w:r>
      <w:r w:rsidRPr="00AF42E0">
        <w:t xml:space="preserve"> ООО 3,7 мм с лево-правым сбросом, ОАП 5 мм., право-левый сброс. Увеличены правые отделы сердца, СДЛА 55 мм.рт.ст. Сократительная способность в норме. ФВ 75%</w:t>
      </w:r>
    </w:p>
    <w:p w:rsidR="00AF42E0" w:rsidRPr="00AF42E0" w:rsidRDefault="00AF42E0" w:rsidP="00AF42E0">
      <w:pPr>
        <w:tabs>
          <w:tab w:val="left" w:pos="9540"/>
        </w:tabs>
        <w:ind w:right="-1"/>
        <w:jc w:val="both"/>
      </w:pPr>
      <w:r w:rsidRPr="00AF42E0">
        <w:rPr>
          <w:b/>
          <w:u w:val="single"/>
        </w:rPr>
        <w:t xml:space="preserve">Контроль ЭХО-КС от 04.06.19г: </w:t>
      </w:r>
      <w:r w:rsidRPr="00AF42E0">
        <w:t>ООО 3,6 мм с лево-правым сбросом, ОАП не визуализируется. Уменьшились размеры правых отделов. СДЛА снизилось до 30 мм.рт.ст. ФВ до 63%</w:t>
      </w:r>
    </w:p>
    <w:p w:rsidR="00AF42E0" w:rsidRPr="00AF42E0" w:rsidRDefault="00AF42E0" w:rsidP="00AF42E0">
      <w:pPr>
        <w:tabs>
          <w:tab w:val="left" w:pos="9540"/>
        </w:tabs>
        <w:ind w:right="-1"/>
        <w:jc w:val="both"/>
      </w:pPr>
      <w:r w:rsidRPr="00AF42E0">
        <w:t>Контроль ЭХО-КС от 5.06.19 г.: СДЛА 20-22 мм рт. ст. ФВ – 68%.</w:t>
      </w:r>
    </w:p>
    <w:p w:rsidR="00AF42E0" w:rsidRPr="00AF42E0" w:rsidRDefault="00AF42E0" w:rsidP="00AF42E0">
      <w:pPr>
        <w:tabs>
          <w:tab w:val="left" w:pos="9540"/>
        </w:tabs>
        <w:ind w:right="141"/>
        <w:jc w:val="both"/>
      </w:pPr>
      <w:r w:rsidRPr="00AF42E0">
        <w:rPr>
          <w:b/>
          <w:u w:val="single"/>
        </w:rPr>
        <w:t>УЗИ внутренних  органов от 03.06.</w:t>
      </w:r>
      <w:r w:rsidRPr="00AF42E0">
        <w:rPr>
          <w:b/>
          <w:bCs/>
          <w:u w:val="single"/>
        </w:rPr>
        <w:t>19г.</w:t>
      </w:r>
      <w:r w:rsidRPr="00AF42E0">
        <w:rPr>
          <w:b/>
          <w:u w:val="single"/>
        </w:rPr>
        <w:t>:</w:t>
      </w:r>
      <w:r w:rsidRPr="00AF42E0">
        <w:rPr>
          <w:b/>
        </w:rPr>
        <w:t xml:space="preserve"> </w:t>
      </w:r>
      <w:r w:rsidRPr="00AF42E0">
        <w:t>умеренные диффузные изменения в паренхиме почек.</w:t>
      </w:r>
    </w:p>
    <w:p w:rsidR="00AF42E0" w:rsidRPr="00AF42E0" w:rsidRDefault="00AF42E0" w:rsidP="00AF42E0">
      <w:pPr>
        <w:tabs>
          <w:tab w:val="left" w:pos="1562"/>
          <w:tab w:val="center" w:pos="4026"/>
        </w:tabs>
      </w:pPr>
      <w:r w:rsidRPr="00AF42E0">
        <w:rPr>
          <w:b/>
          <w:u w:val="single"/>
        </w:rPr>
        <w:t>Консультация врача-невролога от 04.06.19г.:</w:t>
      </w:r>
      <w:r w:rsidRPr="00AF42E0">
        <w:rPr>
          <w:b/>
        </w:rPr>
        <w:t xml:space="preserve">  </w:t>
      </w:r>
      <w:r w:rsidRPr="00AF42E0">
        <w:t xml:space="preserve">Церебральная ишемия </w:t>
      </w:r>
      <w:r w:rsidRPr="00AF42E0">
        <w:rPr>
          <w:lang w:val="en-US"/>
        </w:rPr>
        <w:t>II</w:t>
      </w:r>
      <w:r w:rsidRPr="00AF42E0">
        <w:t xml:space="preserve"> степени. Синдром угнетения ЦНС. Рекомендации: лечение согласовано</w:t>
      </w:r>
    </w:p>
    <w:p w:rsidR="00AF42E0" w:rsidRPr="00AF42E0" w:rsidRDefault="00AF42E0" w:rsidP="00AF42E0">
      <w:pPr>
        <w:jc w:val="both"/>
      </w:pPr>
      <w:r w:rsidRPr="00AF42E0">
        <w:rPr>
          <w:b/>
          <w:bCs/>
          <w:u w:val="single"/>
        </w:rPr>
        <w:t>Лечение:</w:t>
      </w:r>
      <w:r w:rsidRPr="00AF42E0">
        <w:rPr>
          <w:u w:val="single"/>
        </w:rPr>
        <w:t xml:space="preserve"> </w:t>
      </w:r>
    </w:p>
    <w:p w:rsidR="00AF42E0" w:rsidRPr="00AF42E0" w:rsidRDefault="00AF42E0" w:rsidP="00AF42E0">
      <w:pPr>
        <w:jc w:val="both"/>
      </w:pPr>
      <w:r w:rsidRPr="00AF42E0">
        <w:t>- Температурный, охранительный режим;</w:t>
      </w:r>
    </w:p>
    <w:p w:rsidR="00AF42E0" w:rsidRPr="00AF42E0" w:rsidRDefault="00AF42E0" w:rsidP="00AF42E0">
      <w:pPr>
        <w:jc w:val="both"/>
      </w:pPr>
      <w:r w:rsidRPr="00AF42E0">
        <w:t xml:space="preserve">- Респираторная поддержка: ИВЛ через ЭТТ с 03-06.06.19г., </w:t>
      </w:r>
      <w:r w:rsidRPr="00AF42E0">
        <w:rPr>
          <w:lang w:val="en-US"/>
        </w:rPr>
        <w:t>NIV</w:t>
      </w:r>
      <w:r w:rsidRPr="00AF42E0">
        <w:t xml:space="preserve"> </w:t>
      </w:r>
      <w:r w:rsidRPr="00AF42E0">
        <w:rPr>
          <w:lang w:val="en-US"/>
        </w:rPr>
        <w:t>PC</w:t>
      </w:r>
      <w:r w:rsidRPr="00AF42E0">
        <w:t xml:space="preserve"> 06.06.19, КП с 07.06.19 г. </w:t>
      </w:r>
    </w:p>
    <w:p w:rsidR="00AF42E0" w:rsidRPr="00AF42E0" w:rsidRDefault="00AF42E0" w:rsidP="00AF42E0">
      <w:pPr>
        <w:jc w:val="both"/>
      </w:pPr>
      <w:r w:rsidRPr="00AF42E0">
        <w:t xml:space="preserve">- </w:t>
      </w:r>
      <w:proofErr w:type="spellStart"/>
      <w:r w:rsidRPr="00AF42E0">
        <w:t>Куросурф</w:t>
      </w:r>
      <w:proofErr w:type="spellEnd"/>
      <w:r w:rsidRPr="00AF42E0">
        <w:t xml:space="preserve"> э/т 480 мг;</w:t>
      </w:r>
    </w:p>
    <w:p w:rsidR="00AF42E0" w:rsidRPr="00AF42E0" w:rsidRDefault="00AF42E0" w:rsidP="00AF42E0">
      <w:pPr>
        <w:jc w:val="both"/>
      </w:pPr>
      <w:r w:rsidRPr="00AF42E0">
        <w:t xml:space="preserve">- ЧПП (аминовен10%, </w:t>
      </w:r>
      <w:proofErr w:type="spellStart"/>
      <w:r w:rsidRPr="00AF42E0">
        <w:t>СМОФлипид</w:t>
      </w:r>
      <w:proofErr w:type="spellEnd"/>
      <w:r w:rsidRPr="00AF42E0">
        <w:t xml:space="preserve"> 20%, глюкоза 40%, глюкоза 5%, коррекция электролитов: натрия хлорид, магния сульфат) энтеральное питание в минимальном трофическом </w:t>
      </w:r>
      <w:proofErr w:type="spellStart"/>
      <w:r w:rsidRPr="00AF42E0">
        <w:t>обьеме</w:t>
      </w:r>
      <w:proofErr w:type="spellEnd"/>
      <w:r w:rsidRPr="00AF42E0">
        <w:t>.</w:t>
      </w:r>
    </w:p>
    <w:p w:rsidR="00AF42E0" w:rsidRPr="00AF42E0" w:rsidRDefault="00AF42E0" w:rsidP="00AF42E0">
      <w:pPr>
        <w:jc w:val="both"/>
      </w:pPr>
      <w:r w:rsidRPr="00AF42E0">
        <w:t xml:space="preserve">- антибактериальная терапия - </w:t>
      </w:r>
      <w:proofErr w:type="spellStart"/>
      <w:r w:rsidRPr="00AF42E0">
        <w:t>сультасин</w:t>
      </w:r>
      <w:proofErr w:type="spellEnd"/>
      <w:r w:rsidRPr="00AF42E0">
        <w:t xml:space="preserve"> (75 мг/кг/сут через 12ч ), гентамицин (6 мг/кг/сут через 8ч); инотропная поддержка: дофамин, добутамин</w:t>
      </w:r>
    </w:p>
    <w:p w:rsidR="00AF42E0" w:rsidRPr="00AF42E0" w:rsidRDefault="00AF42E0" w:rsidP="00AF42E0">
      <w:pPr>
        <w:jc w:val="both"/>
      </w:pPr>
      <w:r w:rsidRPr="00AF42E0">
        <w:t xml:space="preserve">- в/м: </w:t>
      </w:r>
      <w:proofErr w:type="spellStart"/>
      <w:r w:rsidRPr="00AF42E0">
        <w:t>викасол</w:t>
      </w:r>
      <w:proofErr w:type="spellEnd"/>
      <w:r w:rsidRPr="00AF42E0">
        <w:t xml:space="preserve"> 1%.</w:t>
      </w:r>
    </w:p>
    <w:p w:rsidR="00AF42E0" w:rsidRPr="00AF42E0" w:rsidRDefault="00AF42E0" w:rsidP="00AF42E0">
      <w:pPr>
        <w:jc w:val="both"/>
      </w:pPr>
      <w:r w:rsidRPr="00AF42E0">
        <w:lastRenderedPageBreak/>
        <w:t>- кофеин 20%</w:t>
      </w:r>
    </w:p>
    <w:p w:rsidR="00AF42E0" w:rsidRPr="00AF42E0" w:rsidRDefault="00AF42E0" w:rsidP="00AF42E0">
      <w:pPr>
        <w:jc w:val="both"/>
      </w:pPr>
      <w:r w:rsidRPr="00AF42E0">
        <w:t xml:space="preserve">-лечение легочной гипертензии: магния сульфат 25% , добутамин, дофамин, ИВЛ, </w:t>
      </w:r>
      <w:proofErr w:type="spellStart"/>
      <w:r w:rsidRPr="00AF42E0">
        <w:t>фентанил</w:t>
      </w:r>
      <w:proofErr w:type="spellEnd"/>
      <w:r w:rsidRPr="00AF42E0">
        <w:t xml:space="preserve"> 0,005%</w:t>
      </w:r>
    </w:p>
    <w:p w:rsidR="00AF42E0" w:rsidRPr="00AF42E0" w:rsidRDefault="00AF42E0" w:rsidP="00AF42E0">
      <w:pPr>
        <w:jc w:val="both"/>
      </w:pPr>
      <w:r w:rsidRPr="00AF42E0">
        <w:t>Катетеризация пупочной вены: 3-6.06.19 г., периферический катетер в левой кисти 06-07.06.19 г., периферический катетер в вене правой руки с 7.06.19 г., функционирует.</w:t>
      </w:r>
    </w:p>
    <w:p w:rsidR="00AF42E0" w:rsidRPr="00AF42E0" w:rsidRDefault="00AF42E0" w:rsidP="00AF42E0">
      <w:pPr>
        <w:rPr>
          <w:b/>
          <w:bCs/>
        </w:rPr>
      </w:pPr>
      <w:r w:rsidRPr="00AF42E0">
        <w:rPr>
          <w:b/>
          <w:u w:val="single"/>
        </w:rPr>
        <w:t>Лучевая нагрузка:</w:t>
      </w:r>
      <w:r w:rsidRPr="00AF42E0">
        <w:rPr>
          <w:b/>
        </w:rPr>
        <w:t xml:space="preserve"> 0,032 </w:t>
      </w:r>
      <w:proofErr w:type="spellStart"/>
      <w:r w:rsidRPr="00AF42E0">
        <w:rPr>
          <w:b/>
        </w:rPr>
        <w:t>мзв</w:t>
      </w:r>
      <w:proofErr w:type="spellEnd"/>
      <w:r w:rsidRPr="00AF42E0">
        <w:rPr>
          <w:b/>
        </w:rPr>
        <w:t>.</w:t>
      </w:r>
    </w:p>
    <w:p w:rsidR="00AF42E0" w:rsidRPr="00AF42E0" w:rsidRDefault="00AF42E0" w:rsidP="00AF42E0">
      <w:pPr>
        <w:jc w:val="both"/>
        <w:rPr>
          <w:color w:val="000000"/>
        </w:rPr>
      </w:pPr>
      <w:r w:rsidRPr="00AF42E0">
        <w:rPr>
          <w:b/>
          <w:color w:val="000000"/>
          <w:u w:val="single"/>
        </w:rPr>
        <w:t>Состояние в настоящее время:</w:t>
      </w:r>
      <w:r w:rsidRPr="00AF42E0">
        <w:rPr>
          <w:color w:val="000000"/>
        </w:rPr>
        <w:t xml:space="preserve"> тяжелое за счет ДН на фоне недоношенности. Регулярное самостоятельное дыхание с умеренным участием вспомогательной мускулатуры.  Кислород получает в КП. Показатели мониторинга витальных функций в пределах нормы.  В неврологическом статусе преобладает синдром угнетения  ЦНС. Кожа розовая, с желтушным оттенком. Аускультативно дыхание проводится во всех отделах, несколько ослаблено, хрипов нет. Тоны сердца ясные, ритмичные, нежный систолический шум во всех </w:t>
      </w:r>
      <w:proofErr w:type="spellStart"/>
      <w:r w:rsidRPr="00AF42E0">
        <w:rPr>
          <w:color w:val="000000"/>
        </w:rPr>
        <w:t>аускультативных</w:t>
      </w:r>
      <w:proofErr w:type="spellEnd"/>
      <w:r w:rsidRPr="00AF42E0">
        <w:rPr>
          <w:color w:val="000000"/>
        </w:rPr>
        <w:t xml:space="preserve"> точках.  Гемодинамика стабильная. Кормится  адаптированной молочной смесью «</w:t>
      </w:r>
      <w:proofErr w:type="spellStart"/>
      <w:r w:rsidRPr="00AF42E0">
        <w:rPr>
          <w:color w:val="000000"/>
        </w:rPr>
        <w:t>Симилак</w:t>
      </w:r>
      <w:proofErr w:type="spellEnd"/>
      <w:r w:rsidRPr="00AF42E0">
        <w:rPr>
          <w:color w:val="000000"/>
        </w:rPr>
        <w:t xml:space="preserve"> </w:t>
      </w:r>
      <w:proofErr w:type="spellStart"/>
      <w:r w:rsidRPr="00AF42E0">
        <w:rPr>
          <w:color w:val="000000"/>
        </w:rPr>
        <w:t>Неошур</w:t>
      </w:r>
      <w:proofErr w:type="spellEnd"/>
      <w:r w:rsidRPr="00AF42E0">
        <w:rPr>
          <w:color w:val="000000"/>
        </w:rPr>
        <w:t xml:space="preserve">» по 16 мл через зонд </w:t>
      </w:r>
      <w:proofErr w:type="spellStart"/>
      <w:r w:rsidRPr="00AF42E0">
        <w:rPr>
          <w:color w:val="000000"/>
        </w:rPr>
        <w:t>болюсно</w:t>
      </w:r>
      <w:proofErr w:type="spellEnd"/>
      <w:r w:rsidRPr="00AF42E0">
        <w:rPr>
          <w:color w:val="000000"/>
        </w:rPr>
        <w:t xml:space="preserve">, усваивает.  Живот мягкий, доступен пальпации во всех отделах. Стул самостоятельный, регулярный. Мочеиспускание свободное. Диурез 5.0 мл/кг/ч. </w:t>
      </w:r>
    </w:p>
    <w:p w:rsidR="00AF42E0" w:rsidRPr="00AF42E0" w:rsidRDefault="00AF42E0" w:rsidP="00AF42E0">
      <w:pPr>
        <w:jc w:val="both"/>
        <w:rPr>
          <w:b/>
        </w:rPr>
      </w:pPr>
      <w:r w:rsidRPr="00AF42E0">
        <w:rPr>
          <w:b/>
        </w:rPr>
        <w:t>Объективные данные при переводе:</w:t>
      </w:r>
      <w:r w:rsidRPr="00AF42E0">
        <w:t xml:space="preserve"> </w:t>
      </w:r>
      <w:r w:rsidRPr="00AF42E0">
        <w:rPr>
          <w:b/>
        </w:rPr>
        <w:t xml:space="preserve">ЧСС =158 в мин., ЧДД= 58 в мин., АД= 79/40(58) мм. рт. ст., Т тела = 37,1°C, </w:t>
      </w:r>
      <w:proofErr w:type="spellStart"/>
      <w:r w:rsidRPr="00AF42E0">
        <w:rPr>
          <w:b/>
        </w:rPr>
        <w:t>Sa</w:t>
      </w:r>
      <w:proofErr w:type="spellEnd"/>
      <w:r w:rsidRPr="00AF42E0">
        <w:rPr>
          <w:b/>
        </w:rPr>
        <w:t xml:space="preserve"> O</w:t>
      </w:r>
      <w:r w:rsidRPr="00AF42E0">
        <w:rPr>
          <w:b/>
          <w:vertAlign w:val="subscript"/>
        </w:rPr>
        <w:t xml:space="preserve">2= </w:t>
      </w:r>
      <w:r w:rsidRPr="00AF42E0">
        <w:rPr>
          <w:b/>
        </w:rPr>
        <w:t xml:space="preserve"> 98%, Масса тела – 2210 ( - 36 г за предыдущие сутки). </w:t>
      </w:r>
    </w:p>
    <w:p w:rsidR="00AF42E0" w:rsidRPr="00AF42E0" w:rsidRDefault="00AF42E0" w:rsidP="00AF42E0">
      <w:pPr>
        <w:spacing w:line="200" w:lineRule="atLeast"/>
        <w:jc w:val="both"/>
        <w:rPr>
          <w:u w:val="single"/>
        </w:rPr>
      </w:pPr>
      <w:r w:rsidRPr="00AF42E0">
        <w:rPr>
          <w:u w:val="single"/>
        </w:rPr>
        <w:t xml:space="preserve">Ребёнок переводится для дальнейшего лечения и обследования в ОПН и НД, перевод согласован с   зав. отд. </w:t>
      </w:r>
    </w:p>
    <w:p w:rsidR="00AF42E0" w:rsidRPr="00AF42E0" w:rsidRDefault="00AF42E0" w:rsidP="00AF42E0">
      <w:pPr>
        <w:tabs>
          <w:tab w:val="left" w:pos="1562"/>
          <w:tab w:val="center" w:pos="4026"/>
        </w:tabs>
        <w:rPr>
          <w:b/>
        </w:rPr>
      </w:pPr>
      <w:r w:rsidRPr="00AF42E0">
        <w:rPr>
          <w:u w:val="single"/>
        </w:rPr>
        <w:t xml:space="preserve">Диагноз при переводе: </w:t>
      </w:r>
      <w:r w:rsidRPr="00AF42E0">
        <w:rPr>
          <w:b/>
        </w:rPr>
        <w:t xml:space="preserve">Врожденная пневмония, неуточненная (Р23.9) Недоношенность 35 недель. НМТ при рождении. Неонатальная желтуха неуточненная. </w:t>
      </w:r>
    </w:p>
    <w:p w:rsidR="00AF42E0" w:rsidRPr="00AF42E0" w:rsidRDefault="00AF42E0" w:rsidP="00AF42E0">
      <w:pPr>
        <w:spacing w:line="200" w:lineRule="atLeast"/>
        <w:jc w:val="both"/>
      </w:pPr>
    </w:p>
    <w:p w:rsidR="00AF42E0" w:rsidRPr="00AF42E0" w:rsidRDefault="00AF42E0" w:rsidP="00AF42E0">
      <w:pPr>
        <w:tabs>
          <w:tab w:val="left" w:pos="9540"/>
        </w:tabs>
        <w:ind w:right="99"/>
        <w:jc w:val="both"/>
      </w:pPr>
      <w:r w:rsidRPr="00AF42E0">
        <w:rPr>
          <w:b/>
          <w:color w:val="000000"/>
          <w:u w:val="single"/>
        </w:rPr>
        <w:t>Рекомендации:</w:t>
      </w:r>
      <w:r w:rsidRPr="00AF42E0">
        <w:rPr>
          <w:color w:val="000000"/>
        </w:rPr>
        <w:t xml:space="preserve">  Расширение энтерального питания под контролем клинической картины.  Продолжить антибактериальную терапию. Контроль  ОАК, СРБ,  б/х анализа крови в динамике. Рентгенография грудной клетки и брюшной полости в динамике.  НСГ, ЭХОКС, ЭКГ,  УЗИ внутренних  органов в динамике. Проведение </w:t>
      </w:r>
      <w:proofErr w:type="spellStart"/>
      <w:r w:rsidRPr="00AF42E0">
        <w:rPr>
          <w:color w:val="000000"/>
        </w:rPr>
        <w:t>аудиоскрининга</w:t>
      </w:r>
      <w:proofErr w:type="spellEnd"/>
      <w:r w:rsidRPr="00AF42E0">
        <w:rPr>
          <w:color w:val="000000"/>
        </w:rPr>
        <w:t xml:space="preserve">. Консультация  невролога в динамике. </w:t>
      </w:r>
      <w:r w:rsidRPr="00AF42E0">
        <w:t>Карантина в отделении нет.</w:t>
      </w:r>
    </w:p>
    <w:p w:rsidR="00AF42E0" w:rsidRPr="00AF42E0" w:rsidRDefault="00AF42E0" w:rsidP="00AF42E0">
      <w:pPr>
        <w:tabs>
          <w:tab w:val="left" w:pos="9540"/>
        </w:tabs>
        <w:ind w:right="99"/>
        <w:jc w:val="both"/>
        <w:rPr>
          <w:color w:val="000000"/>
        </w:rPr>
      </w:pPr>
      <w:r w:rsidRPr="00AF42E0">
        <w:t>Переводится с периферическим катетером в вене правой руки, осложнений нет.</w:t>
      </w:r>
    </w:p>
    <w:p w:rsidR="00AF42E0" w:rsidRPr="00AF42E0" w:rsidRDefault="00AF42E0" w:rsidP="00AF42E0"/>
    <w:p w:rsidR="00AF42E0" w:rsidRPr="00AF42E0" w:rsidRDefault="00AF42E0" w:rsidP="00AF42E0">
      <w:pPr>
        <w:rPr>
          <w:b/>
        </w:rPr>
      </w:pPr>
      <w:r w:rsidRPr="00AF42E0">
        <w:rPr>
          <w:b/>
        </w:rPr>
        <w:t>Задание:</w:t>
      </w:r>
    </w:p>
    <w:p w:rsidR="00AF42E0" w:rsidRPr="00AF42E0" w:rsidRDefault="00AF42E0" w:rsidP="003871D7">
      <w:pPr>
        <w:pStyle w:val="a5"/>
        <w:widowControl/>
        <w:numPr>
          <w:ilvl w:val="0"/>
          <w:numId w:val="64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Укажите, что еще имеется у ребенка.</w:t>
      </w:r>
    </w:p>
    <w:p w:rsidR="00AF42E0" w:rsidRPr="00AF42E0" w:rsidRDefault="00AF42E0" w:rsidP="003871D7">
      <w:pPr>
        <w:pStyle w:val="a5"/>
        <w:widowControl/>
        <w:numPr>
          <w:ilvl w:val="0"/>
          <w:numId w:val="64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Сформулируйте диагноз.</w:t>
      </w:r>
    </w:p>
    <w:p w:rsidR="00AF42E0" w:rsidRPr="00AF42E0" w:rsidRDefault="00AF42E0" w:rsidP="003871D7">
      <w:pPr>
        <w:pStyle w:val="a5"/>
        <w:widowControl/>
        <w:numPr>
          <w:ilvl w:val="0"/>
          <w:numId w:val="64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Консультации какого специалиста необходима ребенку.</w:t>
      </w:r>
    </w:p>
    <w:p w:rsidR="00AF42E0" w:rsidRPr="00AF42E0" w:rsidRDefault="00AF42E0" w:rsidP="003871D7">
      <w:pPr>
        <w:pStyle w:val="a5"/>
        <w:widowControl/>
        <w:numPr>
          <w:ilvl w:val="0"/>
          <w:numId w:val="64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Нуждался ли ребенок в дополнительной терапии и если да, то чем?</w:t>
      </w:r>
    </w:p>
    <w:p w:rsidR="00AF42E0" w:rsidRPr="00AF42E0" w:rsidRDefault="00AF42E0" w:rsidP="003871D7">
      <w:pPr>
        <w:pStyle w:val="a5"/>
        <w:widowControl/>
        <w:numPr>
          <w:ilvl w:val="0"/>
          <w:numId w:val="64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Какие еще дополнительные рекомендации должны быть на ваш взгляд.</w:t>
      </w:r>
    </w:p>
    <w:p w:rsidR="00AF42E0" w:rsidRPr="00AF42E0" w:rsidRDefault="00AF42E0" w:rsidP="00AF42E0"/>
    <w:p w:rsidR="00AF42E0" w:rsidRPr="00AF42E0" w:rsidRDefault="00AF42E0" w:rsidP="00AF42E0"/>
    <w:p w:rsidR="00AF42E0" w:rsidRPr="00AF42E0" w:rsidRDefault="00AF42E0" w:rsidP="00AF42E0">
      <w:pPr>
        <w:rPr>
          <w:b/>
        </w:rPr>
      </w:pPr>
      <w:r w:rsidRPr="00AF42E0">
        <w:rPr>
          <w:b/>
        </w:rPr>
        <w:t>Эталон ответа:</w:t>
      </w:r>
    </w:p>
    <w:p w:rsidR="00AF42E0" w:rsidRPr="00AF42E0" w:rsidRDefault="00AF42E0" w:rsidP="003871D7">
      <w:pPr>
        <w:pStyle w:val="a5"/>
        <w:widowControl/>
        <w:numPr>
          <w:ilvl w:val="0"/>
          <w:numId w:val="65"/>
        </w:numPr>
        <w:tabs>
          <w:tab w:val="left" w:pos="1562"/>
          <w:tab w:val="center" w:pos="4026"/>
        </w:tabs>
        <w:autoSpaceDE/>
        <w:autoSpaceDN/>
        <w:adjustRightInd/>
        <w:jc w:val="left"/>
        <w:rPr>
          <w:rFonts w:ascii="Times New Roman" w:hAnsi="Times New Roman"/>
          <w:b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 xml:space="preserve">У ребенка имеет место : Транзиторная легочная гипертензия на фоне основного заболевания. ООО 3,7 мм со сбросом крови. </w:t>
      </w:r>
    </w:p>
    <w:p w:rsidR="00AF42E0" w:rsidRPr="00AF42E0" w:rsidRDefault="00AF42E0" w:rsidP="003871D7">
      <w:pPr>
        <w:pStyle w:val="a5"/>
        <w:widowControl/>
        <w:numPr>
          <w:ilvl w:val="0"/>
          <w:numId w:val="65"/>
        </w:numPr>
        <w:tabs>
          <w:tab w:val="left" w:pos="1562"/>
          <w:tab w:val="center" w:pos="4026"/>
        </w:tabs>
        <w:autoSpaceDE/>
        <w:autoSpaceDN/>
        <w:adjustRightInd/>
        <w:jc w:val="left"/>
        <w:rPr>
          <w:rFonts w:ascii="Times New Roman" w:hAnsi="Times New Roman"/>
          <w:b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 xml:space="preserve">Диагноз </w:t>
      </w:r>
      <w:r w:rsidRPr="00AF42E0">
        <w:rPr>
          <w:rFonts w:ascii="Times New Roman" w:hAnsi="Times New Roman"/>
          <w:b/>
          <w:sz w:val="24"/>
          <w:szCs w:val="24"/>
        </w:rPr>
        <w:t>Врожденная пневмония, неуточненная (Р23.9) Транзиторная легочная гипертензия на фоне основного заболевания. ООО 3,7 мм со сбросом крови.</w:t>
      </w:r>
      <w:r w:rsidRPr="00AF42E0">
        <w:rPr>
          <w:rFonts w:ascii="Times New Roman" w:hAnsi="Times New Roman"/>
          <w:sz w:val="24"/>
          <w:szCs w:val="24"/>
        </w:rPr>
        <w:t xml:space="preserve"> </w:t>
      </w:r>
      <w:r w:rsidRPr="00AF42E0">
        <w:rPr>
          <w:rFonts w:ascii="Times New Roman" w:hAnsi="Times New Roman"/>
          <w:b/>
          <w:sz w:val="24"/>
          <w:szCs w:val="24"/>
        </w:rPr>
        <w:t>Недоношенность 35 недель.</w:t>
      </w:r>
    </w:p>
    <w:p w:rsidR="00AF42E0" w:rsidRPr="00AF42E0" w:rsidRDefault="00AF42E0" w:rsidP="003871D7">
      <w:pPr>
        <w:pStyle w:val="a5"/>
        <w:widowControl/>
        <w:numPr>
          <w:ilvl w:val="0"/>
          <w:numId w:val="65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Кардиолог.</w:t>
      </w:r>
    </w:p>
    <w:p w:rsidR="00AF42E0" w:rsidRPr="00AF42E0" w:rsidRDefault="00AF42E0" w:rsidP="003871D7">
      <w:pPr>
        <w:pStyle w:val="a5"/>
        <w:widowControl/>
        <w:numPr>
          <w:ilvl w:val="0"/>
          <w:numId w:val="65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 xml:space="preserve">Поскольку на фоне инотропной и респираторной терапии на следующий день наступило улучшение, терапия не показана, в случае сохранения – </w:t>
      </w:r>
      <w:proofErr w:type="spellStart"/>
      <w:r w:rsidRPr="00AF42E0">
        <w:rPr>
          <w:rFonts w:ascii="Times New Roman" w:hAnsi="Times New Roman"/>
          <w:sz w:val="24"/>
          <w:szCs w:val="24"/>
        </w:rPr>
        <w:t>силденафилл</w:t>
      </w:r>
      <w:proofErr w:type="spellEnd"/>
      <w:r w:rsidRPr="00AF42E0">
        <w:rPr>
          <w:rFonts w:ascii="Times New Roman" w:hAnsi="Times New Roman"/>
          <w:sz w:val="24"/>
          <w:szCs w:val="24"/>
        </w:rPr>
        <w:t>.</w:t>
      </w:r>
    </w:p>
    <w:p w:rsidR="00AF42E0" w:rsidRPr="00AF42E0" w:rsidRDefault="00AF42E0" w:rsidP="003871D7">
      <w:pPr>
        <w:pStyle w:val="a5"/>
        <w:widowControl/>
        <w:numPr>
          <w:ilvl w:val="0"/>
          <w:numId w:val="65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Консультация кардиолога после проведения Эхо КГ в 1 месяц.</w:t>
      </w:r>
    </w:p>
    <w:p w:rsidR="00AF42E0" w:rsidRPr="00AF42E0" w:rsidRDefault="00AF42E0" w:rsidP="00AF42E0">
      <w:pPr>
        <w:pStyle w:val="a5"/>
        <w:ind w:left="1065" w:firstLine="0"/>
        <w:rPr>
          <w:rFonts w:ascii="Times New Roman" w:hAnsi="Times New Roman"/>
          <w:sz w:val="24"/>
          <w:szCs w:val="24"/>
        </w:rPr>
      </w:pPr>
    </w:p>
    <w:p w:rsidR="00AF42E0" w:rsidRPr="00AF42E0" w:rsidRDefault="00AF42E0" w:rsidP="00AF42E0"/>
    <w:p w:rsidR="00533916" w:rsidRPr="00AF42E0" w:rsidRDefault="00533916" w:rsidP="00AF42E0">
      <w:pPr>
        <w:jc w:val="center"/>
        <w:rPr>
          <w:b/>
        </w:rPr>
      </w:pPr>
    </w:p>
    <w:p w:rsidR="00882AA4" w:rsidRPr="005F566E" w:rsidRDefault="00882AA4" w:rsidP="005F566E">
      <w:pPr>
        <w:jc w:val="both"/>
      </w:pPr>
    </w:p>
    <w:p w:rsidR="00882AA4" w:rsidRPr="005F566E" w:rsidRDefault="00882AA4" w:rsidP="005F566E">
      <w:pPr>
        <w:jc w:val="both"/>
      </w:pPr>
    </w:p>
    <w:p w:rsidR="00D63CEB" w:rsidRPr="005F566E" w:rsidRDefault="00D63CEB" w:rsidP="005F566E">
      <w:pPr>
        <w:jc w:val="center"/>
        <w:rPr>
          <w:b/>
          <w:i/>
        </w:rPr>
      </w:pPr>
      <w:r w:rsidRPr="005F566E">
        <w:rPr>
          <w:b/>
          <w:i/>
        </w:rPr>
        <w:t>Проверка историй развития новорожденных</w:t>
      </w:r>
    </w:p>
    <w:p w:rsidR="00D63CEB" w:rsidRPr="005F566E" w:rsidRDefault="00D63CEB" w:rsidP="005F566E">
      <w:pPr>
        <w:jc w:val="center"/>
      </w:pPr>
      <w:r w:rsidRPr="005F566E">
        <w:t>включает в себя оценку:</w:t>
      </w:r>
    </w:p>
    <w:p w:rsidR="00D63CEB" w:rsidRPr="005F566E" w:rsidRDefault="00D63CEB" w:rsidP="005F566E">
      <w:pPr>
        <w:jc w:val="center"/>
      </w:pP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lastRenderedPageBreak/>
        <w:t>1. Ведения медицинской документации, качества её оформления.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сбор жалоб, анамнеза заболевания, анамнеза жизни;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проведение клинического обследования и описания объективного статуса пациента по органам и системам;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факторов риска;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формулирование предварительного диагноза (диагноза при поступлении, диагноза в начале </w:t>
      </w:r>
      <w:proofErr w:type="spellStart"/>
      <w:r w:rsidRPr="005F566E">
        <w:rPr>
          <w:color w:val="000000"/>
        </w:rPr>
        <w:t>курации</w:t>
      </w:r>
      <w:proofErr w:type="spellEnd"/>
      <w:r w:rsidRPr="005F566E">
        <w:rPr>
          <w:color w:val="000000"/>
        </w:rPr>
        <w:t>) на основе полученной информации;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состояний, требующих оказания неотложной помощи;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разработка плана лабораторного, инструментального и иного обследования;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оценка данных лабораторного, инструментального и иного обследования;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 xml:space="preserve">- проведения дифференциальной диагностики; 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назначения дополнительных методов исследования для уточнения диагноза;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для направления на консультации к специалистам;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формулирования клинических диагнозов в соответствии с МКБ-10 и их обоснованность.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оказание медицинской помощи при неотложных состояниях;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медикаментозного лечения в соответствии с диагнозом и с учетом факторов риска заболеваний и их осложнений, показаний и противопоказаний;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назначение немедикаментозной терапии, физиотерапии, ЛФК, с учетом факторов риска, показаний и противопоказаний;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контроль эффективности лечебно-профилактических мероприятий и их возможных побочных эффектов.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4. Реабилитационной деятельности: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показаний для проведения реабилитации;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 разработка плана реабилитационных мероприятий.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определения показаний и противопоказаний к применению природных лечебных факторов, лекарственной, немедикаментозной и других методов у пациентов, нуждающихся в медицинской реабилитации;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определение показания и противопоказаний к санаторно-курортному лечению;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- оценку эффективности реабилитационных мероприятий.</w:t>
      </w:r>
    </w:p>
    <w:p w:rsidR="00D63CEB" w:rsidRPr="005F566E" w:rsidRDefault="00D63CEB" w:rsidP="005F566E">
      <w:pPr>
        <w:ind w:firstLine="709"/>
        <w:jc w:val="both"/>
        <w:rPr>
          <w:color w:val="000000"/>
        </w:rPr>
      </w:pPr>
      <w:r w:rsidRPr="005F566E">
        <w:rPr>
          <w:color w:val="000000"/>
        </w:rPr>
        <w:t>5. Проведение профилактической работы среди пациентов и их родственников, направленных на сохранение и укрепление здоровья.</w:t>
      </w:r>
    </w:p>
    <w:p w:rsidR="00D63CEB" w:rsidRPr="005F566E" w:rsidRDefault="00D63CEB" w:rsidP="005F566E">
      <w:pPr>
        <w:jc w:val="center"/>
        <w:rPr>
          <w:b/>
        </w:rPr>
      </w:pPr>
    </w:p>
    <w:p w:rsidR="00E56BE1" w:rsidRPr="005F566E" w:rsidRDefault="00E56BE1" w:rsidP="005F566E">
      <w:pPr>
        <w:jc w:val="both"/>
        <w:rPr>
          <w:b/>
        </w:rPr>
      </w:pPr>
    </w:p>
    <w:p w:rsidR="00E56BE1" w:rsidRPr="005F566E" w:rsidRDefault="00E56BE1" w:rsidP="005F566E">
      <w:pPr>
        <w:jc w:val="both"/>
        <w:rPr>
          <w:b/>
        </w:rPr>
      </w:pPr>
    </w:p>
    <w:p w:rsidR="00E56BE1" w:rsidRPr="005F566E" w:rsidRDefault="00E56BE1" w:rsidP="005F566E">
      <w:pPr>
        <w:jc w:val="both"/>
        <w:rPr>
          <w:b/>
        </w:rPr>
      </w:pPr>
    </w:p>
    <w:p w:rsidR="004C5DEF" w:rsidRPr="005F566E" w:rsidRDefault="004C5DEF" w:rsidP="005F566E">
      <w:pPr>
        <w:jc w:val="center"/>
        <w:rPr>
          <w:b/>
        </w:rPr>
      </w:pPr>
    </w:p>
    <w:p w:rsidR="00AA4841" w:rsidRPr="005F566E" w:rsidRDefault="00AA4841" w:rsidP="005F566E">
      <w:pPr>
        <w:jc w:val="center"/>
        <w:rPr>
          <w:b/>
        </w:rPr>
      </w:pPr>
    </w:p>
    <w:p w:rsidR="007E7400" w:rsidRPr="005F566E" w:rsidRDefault="007E7400" w:rsidP="005F566E">
      <w:pPr>
        <w:jc w:val="center"/>
        <w:rPr>
          <w:b/>
        </w:rPr>
      </w:pPr>
      <w:r w:rsidRPr="005F566E">
        <w:rPr>
          <w:b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083E33" w:rsidRPr="005F566E" w:rsidRDefault="00083E33" w:rsidP="005F566E">
      <w:pPr>
        <w:ind w:firstLine="709"/>
        <w:jc w:val="center"/>
        <w:rPr>
          <w:b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3006"/>
        <w:gridCol w:w="6917"/>
      </w:tblGrid>
      <w:tr w:rsidR="00083E33" w:rsidRPr="005F566E" w:rsidTr="00B74AB2">
        <w:tc>
          <w:tcPr>
            <w:tcW w:w="3006" w:type="dxa"/>
          </w:tcPr>
          <w:p w:rsidR="00083E33" w:rsidRPr="005F566E" w:rsidRDefault="00083E33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 xml:space="preserve">Форма контроля </w:t>
            </w:r>
          </w:p>
        </w:tc>
        <w:tc>
          <w:tcPr>
            <w:tcW w:w="6917" w:type="dxa"/>
          </w:tcPr>
          <w:p w:rsidR="00083E33" w:rsidRPr="005F566E" w:rsidRDefault="00083E33" w:rsidP="005F566E">
            <w:pPr>
              <w:ind w:firstLine="709"/>
              <w:jc w:val="center"/>
              <w:rPr>
                <w:b/>
              </w:rPr>
            </w:pPr>
            <w:r w:rsidRPr="005F566E">
              <w:rPr>
                <w:b/>
              </w:rPr>
              <w:t>Критерии оценивания</w:t>
            </w:r>
          </w:p>
        </w:tc>
      </w:tr>
      <w:tr w:rsidR="00083E33" w:rsidRPr="005F566E" w:rsidTr="00B74AB2">
        <w:tc>
          <w:tcPr>
            <w:tcW w:w="3006" w:type="dxa"/>
            <w:vMerge w:val="restart"/>
          </w:tcPr>
          <w:p w:rsidR="00083E33" w:rsidRPr="005F566E" w:rsidRDefault="00083E33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>тестирование</w:t>
            </w:r>
          </w:p>
        </w:tc>
        <w:tc>
          <w:tcPr>
            <w:tcW w:w="6917" w:type="dxa"/>
          </w:tcPr>
          <w:p w:rsidR="00083E33" w:rsidRPr="005F566E" w:rsidRDefault="00083E33" w:rsidP="005F566E">
            <w:pPr>
              <w:ind w:firstLine="709"/>
              <w:jc w:val="both"/>
              <w:rPr>
                <w:b/>
              </w:rPr>
            </w:pPr>
            <w:r w:rsidRPr="005F566E">
              <w:t>Оценка «ОТЛИЧНО» выставляется при условии 90-100% правильных ответов</w:t>
            </w:r>
          </w:p>
        </w:tc>
      </w:tr>
      <w:tr w:rsidR="00083E33" w:rsidRPr="005F566E" w:rsidTr="00B74AB2">
        <w:tc>
          <w:tcPr>
            <w:tcW w:w="3006" w:type="dxa"/>
            <w:vMerge/>
          </w:tcPr>
          <w:p w:rsidR="00083E33" w:rsidRPr="005F566E" w:rsidRDefault="00083E3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083E33" w:rsidRPr="005F566E" w:rsidRDefault="00083E33" w:rsidP="005F566E">
            <w:pPr>
              <w:ind w:firstLine="709"/>
              <w:jc w:val="both"/>
              <w:rPr>
                <w:b/>
              </w:rPr>
            </w:pPr>
            <w:r w:rsidRPr="005F566E">
              <w:t>Оценка «ХОРОШО» выставляется при условии 75-89% правильных ответов</w:t>
            </w:r>
          </w:p>
        </w:tc>
      </w:tr>
      <w:tr w:rsidR="00083E33" w:rsidRPr="005F566E" w:rsidTr="00B74AB2">
        <w:tc>
          <w:tcPr>
            <w:tcW w:w="3006" w:type="dxa"/>
            <w:vMerge/>
          </w:tcPr>
          <w:p w:rsidR="00083E33" w:rsidRPr="005F566E" w:rsidRDefault="00083E3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083E33" w:rsidRPr="005F566E" w:rsidRDefault="00083E33" w:rsidP="005F566E">
            <w:pPr>
              <w:ind w:firstLine="709"/>
              <w:jc w:val="both"/>
              <w:rPr>
                <w:b/>
              </w:rPr>
            </w:pPr>
            <w:r w:rsidRPr="005F566E">
              <w:t>Оценка «УДОВЛЕТВОРИТЕЛЬНО» выставляется при условии 60-74% правильных ответов</w:t>
            </w:r>
          </w:p>
        </w:tc>
      </w:tr>
      <w:tr w:rsidR="00083E33" w:rsidRPr="005F566E" w:rsidTr="00B74AB2">
        <w:tc>
          <w:tcPr>
            <w:tcW w:w="3006" w:type="dxa"/>
            <w:vMerge/>
          </w:tcPr>
          <w:p w:rsidR="00083E33" w:rsidRPr="005F566E" w:rsidRDefault="00083E3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083E33" w:rsidRPr="005F566E" w:rsidRDefault="00083E33" w:rsidP="005F566E">
            <w:pPr>
              <w:ind w:firstLine="709"/>
              <w:jc w:val="both"/>
              <w:rPr>
                <w:b/>
              </w:rPr>
            </w:pPr>
            <w:r w:rsidRPr="005F566E">
              <w:t>Оценка «НЕУДОВЛЕТВОРИТЕЛЬНО» выставляется при условии 59% и меньше правильных ответов.</w:t>
            </w:r>
          </w:p>
        </w:tc>
      </w:tr>
      <w:tr w:rsidR="00FD4B03" w:rsidRPr="005F566E" w:rsidTr="00B74AB2">
        <w:trPr>
          <w:trHeight w:val="180"/>
        </w:trPr>
        <w:tc>
          <w:tcPr>
            <w:tcW w:w="3006" w:type="dxa"/>
            <w:vMerge w:val="restart"/>
          </w:tcPr>
          <w:p w:rsidR="00FD4B03" w:rsidRPr="005F566E" w:rsidRDefault="00FD4B03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lastRenderedPageBreak/>
              <w:t>проверка практических навыков</w:t>
            </w:r>
          </w:p>
        </w:tc>
        <w:tc>
          <w:tcPr>
            <w:tcW w:w="6917" w:type="dxa"/>
          </w:tcPr>
          <w:p w:rsidR="00FD4B03" w:rsidRPr="005F566E" w:rsidRDefault="00B0520D" w:rsidP="005F566E">
            <w:pPr>
              <w:ind w:firstLine="709"/>
              <w:jc w:val="both"/>
            </w:pPr>
            <w:r w:rsidRPr="005F566E">
              <w:t>Оценка «ЗАЧТЕНО» выставляется, если обучающийся освоил практические навыки предусмотренные программой, при их демонст</w:t>
            </w:r>
            <w:r w:rsidR="009A7DD9" w:rsidRPr="005F566E">
              <w:t>ра</w:t>
            </w:r>
            <w:r w:rsidRPr="005F566E">
              <w:t xml:space="preserve">ции </w:t>
            </w:r>
            <w:r w:rsidR="009A7DD9" w:rsidRPr="005F566E">
              <w:t>полностью и</w:t>
            </w:r>
            <w:r w:rsidR="00FF5C14" w:rsidRPr="005F566E">
              <w:t>л</w:t>
            </w:r>
            <w:r w:rsidR="009A7DD9" w:rsidRPr="005F566E">
              <w:t xml:space="preserve">и с незначительными погрешностями </w:t>
            </w:r>
            <w:r w:rsidRPr="005F566E">
              <w:t xml:space="preserve">соблюдал алгоритм </w:t>
            </w:r>
            <w:r w:rsidR="009A7DD9" w:rsidRPr="005F566E">
              <w:t xml:space="preserve">и технику </w:t>
            </w:r>
            <w:r w:rsidRPr="005F566E">
              <w:t>выполнения.</w:t>
            </w:r>
          </w:p>
        </w:tc>
      </w:tr>
      <w:tr w:rsidR="009A7DD9" w:rsidRPr="005F566E" w:rsidTr="00B74AB2">
        <w:trPr>
          <w:trHeight w:val="229"/>
        </w:trPr>
        <w:tc>
          <w:tcPr>
            <w:tcW w:w="3006" w:type="dxa"/>
            <w:vMerge/>
          </w:tcPr>
          <w:p w:rsidR="009A7DD9" w:rsidRPr="005F566E" w:rsidRDefault="009A7DD9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9A7DD9" w:rsidRPr="005F566E" w:rsidRDefault="009A7DD9" w:rsidP="005F566E">
            <w:pPr>
              <w:ind w:firstLine="709"/>
              <w:jc w:val="both"/>
            </w:pPr>
            <w:r w:rsidRPr="005F566E">
              <w:t>Оценка «НЕ ЗАЧТЕНО» выставляется, если обучающийся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 w:rsidR="009A7DD9" w:rsidRPr="005F566E" w:rsidTr="00B74AB2">
        <w:trPr>
          <w:trHeight w:val="151"/>
        </w:trPr>
        <w:tc>
          <w:tcPr>
            <w:tcW w:w="3006" w:type="dxa"/>
            <w:vMerge w:val="restart"/>
          </w:tcPr>
          <w:p w:rsidR="009A7DD9" w:rsidRPr="005F566E" w:rsidRDefault="009A7DD9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>проверка историй болезни</w:t>
            </w:r>
          </w:p>
        </w:tc>
        <w:tc>
          <w:tcPr>
            <w:tcW w:w="6917" w:type="dxa"/>
          </w:tcPr>
          <w:p w:rsidR="009A7DD9" w:rsidRPr="005F566E" w:rsidRDefault="009A7DD9" w:rsidP="005F566E">
            <w:pPr>
              <w:ind w:firstLine="709"/>
              <w:jc w:val="both"/>
            </w:pPr>
            <w:r w:rsidRPr="005F566E">
              <w:t>Оценка «ЗАЧТЕНО» выставляется, если обучающийся</w:t>
            </w:r>
            <w:r w:rsidR="001176A0" w:rsidRPr="005F566E">
              <w:t xml:space="preserve"> продемонстрировал правильно или с незначительными погрешностями заполненные истории болезни</w:t>
            </w:r>
            <w:r w:rsidR="00FF5C14" w:rsidRPr="005F566E">
              <w:t xml:space="preserve">, </w:t>
            </w:r>
            <w:r w:rsidR="00A73F99" w:rsidRPr="005F566E">
              <w:t xml:space="preserve">проведенные диагностические, лечебные и организационные мероприятия </w:t>
            </w:r>
            <w:r w:rsidR="00FF5C14" w:rsidRPr="005F566E">
              <w:t>в соответствии с клиническими рекомендациями (протоколами ведения), порядками и стандартами оказания медицинской помощи.</w:t>
            </w:r>
          </w:p>
        </w:tc>
      </w:tr>
      <w:tr w:rsidR="009A7DD9" w:rsidRPr="005F566E" w:rsidTr="00B74AB2">
        <w:trPr>
          <w:trHeight w:val="150"/>
        </w:trPr>
        <w:tc>
          <w:tcPr>
            <w:tcW w:w="3006" w:type="dxa"/>
            <w:vMerge/>
          </w:tcPr>
          <w:p w:rsidR="009A7DD9" w:rsidRPr="005F566E" w:rsidRDefault="009A7DD9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9A7DD9" w:rsidRPr="005F566E" w:rsidRDefault="009A7DD9" w:rsidP="005F566E">
            <w:pPr>
              <w:ind w:firstLine="709"/>
              <w:jc w:val="both"/>
            </w:pPr>
            <w:r w:rsidRPr="005F566E">
              <w:t>Оценка «НЕ ЗАЧТЕНО» выставляется, если обучающийся не смог продемонстрировать заполненные истории болезни или при их ведении допустил существенные ошибки</w:t>
            </w:r>
            <w:r w:rsidR="00980B1A" w:rsidRPr="005F566E">
              <w:t>, не смог</w:t>
            </w:r>
            <w:r w:rsidR="007E192C" w:rsidRPr="005F566E">
              <w:t xml:space="preserve"> обоснова</w:t>
            </w:r>
            <w:r w:rsidR="00980B1A" w:rsidRPr="005F566E">
              <w:t>ть</w:t>
            </w:r>
            <w:r w:rsidR="007E192C" w:rsidRPr="005F566E">
              <w:t xml:space="preserve"> </w:t>
            </w:r>
            <w:r w:rsidR="00980B1A" w:rsidRPr="005F566E">
              <w:t xml:space="preserve">проведенные </w:t>
            </w:r>
            <w:r w:rsidR="00A73F99" w:rsidRPr="005F566E">
              <w:t>диагностические, лечебные</w:t>
            </w:r>
            <w:r w:rsidR="007E192C" w:rsidRPr="005F566E">
              <w:t xml:space="preserve"> и организационные мероприятия</w:t>
            </w:r>
            <w:r w:rsidR="00980B1A" w:rsidRPr="005F566E">
              <w:t>.</w:t>
            </w:r>
          </w:p>
        </w:tc>
      </w:tr>
    </w:tbl>
    <w:p w:rsidR="007E7400" w:rsidRPr="005F566E" w:rsidRDefault="00FD4B03" w:rsidP="00FD599E">
      <w:pPr>
        <w:rPr>
          <w:b/>
        </w:rPr>
      </w:pPr>
      <w:bookmarkStart w:id="4" w:name="_Toc535164691"/>
      <w:r w:rsidRPr="005F566E">
        <w:rPr>
          <w:b/>
        </w:rPr>
        <w:br w:type="page"/>
      </w:r>
      <w:bookmarkStart w:id="5" w:name="_Hlk10190119"/>
      <w:r w:rsidR="007E7400" w:rsidRPr="005F566E">
        <w:rPr>
          <w:b/>
        </w:rPr>
        <w:lastRenderedPageBreak/>
        <w:t>Оценочные материалы промежуточной аттестации обучающихся.</w:t>
      </w:r>
      <w:bookmarkEnd w:id="4"/>
    </w:p>
    <w:p w:rsidR="002F1CA2" w:rsidRPr="005F566E" w:rsidRDefault="001F3DC2" w:rsidP="005F566E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sz w:val="24"/>
          <w:szCs w:val="24"/>
        </w:rPr>
      </w:pPr>
      <w:r w:rsidRPr="005F566E">
        <w:rPr>
          <w:rFonts w:ascii="Times New Roman" w:hAnsi="Times New Roman"/>
          <w:b/>
          <w:sz w:val="24"/>
          <w:szCs w:val="24"/>
        </w:rPr>
        <w:tab/>
      </w:r>
    </w:p>
    <w:p w:rsidR="007E7400" w:rsidRPr="005F566E" w:rsidRDefault="00876450" w:rsidP="005F566E">
      <w:pPr>
        <w:ind w:firstLine="708"/>
      </w:pPr>
      <w:r w:rsidRPr="005F566E">
        <w:t>Промежуточная аттестация</w:t>
      </w:r>
      <w:r w:rsidR="007E7400" w:rsidRPr="005F566E">
        <w:t xml:space="preserve"> по дисциплине</w:t>
      </w:r>
      <w:r w:rsidR="00017BCA" w:rsidRPr="005F566E">
        <w:t xml:space="preserve"> «</w:t>
      </w:r>
      <w:r w:rsidR="00033FE8" w:rsidRPr="005F566E">
        <w:t>Неонатальная кардиология</w:t>
      </w:r>
      <w:r w:rsidR="00017BCA" w:rsidRPr="005F566E">
        <w:t>»</w:t>
      </w:r>
      <w:r w:rsidR="007E7400" w:rsidRPr="005F566E">
        <w:t xml:space="preserve"> проводится</w:t>
      </w:r>
      <w:r w:rsidR="00F34125" w:rsidRPr="005F566E">
        <w:t xml:space="preserve"> в форме </w:t>
      </w:r>
      <w:r w:rsidR="003B7408" w:rsidRPr="005F566E">
        <w:t>зачета</w:t>
      </w:r>
      <w:r w:rsidR="007E7400" w:rsidRPr="005F566E">
        <w:t xml:space="preserve"> </w:t>
      </w:r>
      <w:r w:rsidR="00241053" w:rsidRPr="005F566E">
        <w:t>по билетам в устной форме.</w:t>
      </w:r>
    </w:p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b/>
          <w:i/>
          <w:sz w:val="24"/>
          <w:szCs w:val="24"/>
        </w:rPr>
      </w:pPr>
    </w:p>
    <w:p w:rsidR="00B873E3" w:rsidRPr="005F566E" w:rsidRDefault="00B873E3" w:rsidP="005F566E"/>
    <w:p w:rsidR="00B74AB2" w:rsidRPr="005F566E" w:rsidRDefault="00B74AB2" w:rsidP="005F566E"/>
    <w:tbl>
      <w:tblPr>
        <w:tblStyle w:val="a3"/>
        <w:tblW w:w="9356" w:type="dxa"/>
        <w:tblInd w:w="817" w:type="dxa"/>
        <w:tblLook w:val="04A0" w:firstRow="1" w:lastRow="0" w:firstColumn="1" w:lastColumn="0" w:noHBand="0" w:noVBand="1"/>
      </w:tblPr>
      <w:tblGrid>
        <w:gridCol w:w="2439"/>
        <w:gridCol w:w="6917"/>
      </w:tblGrid>
      <w:tr w:rsidR="00241053" w:rsidRPr="005F566E" w:rsidTr="00B74AB2">
        <w:tc>
          <w:tcPr>
            <w:tcW w:w="2439" w:type="dxa"/>
          </w:tcPr>
          <w:p w:rsidR="00241053" w:rsidRPr="005F566E" w:rsidRDefault="00241053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 xml:space="preserve">Форма контроля </w:t>
            </w:r>
          </w:p>
        </w:tc>
        <w:tc>
          <w:tcPr>
            <w:tcW w:w="6917" w:type="dxa"/>
          </w:tcPr>
          <w:p w:rsidR="00241053" w:rsidRPr="005F566E" w:rsidRDefault="00241053" w:rsidP="005F566E">
            <w:pPr>
              <w:ind w:firstLine="709"/>
              <w:jc w:val="center"/>
              <w:rPr>
                <w:b/>
              </w:rPr>
            </w:pPr>
            <w:r w:rsidRPr="005F566E">
              <w:rPr>
                <w:b/>
              </w:rPr>
              <w:t>Критерии оценивания</w:t>
            </w:r>
          </w:p>
        </w:tc>
      </w:tr>
      <w:tr w:rsidR="00241053" w:rsidRPr="005F566E" w:rsidTr="00B74AB2">
        <w:tc>
          <w:tcPr>
            <w:tcW w:w="2439" w:type="dxa"/>
            <w:vMerge w:val="restart"/>
          </w:tcPr>
          <w:p w:rsidR="00241053" w:rsidRPr="005F566E" w:rsidRDefault="00241053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>устный опрос</w:t>
            </w:r>
          </w:p>
          <w:p w:rsidR="00241053" w:rsidRPr="005F566E" w:rsidRDefault="00241053" w:rsidP="005F566E">
            <w:pPr>
              <w:jc w:val="center"/>
              <w:rPr>
                <w:b/>
              </w:rPr>
            </w:pPr>
          </w:p>
          <w:p w:rsidR="00241053" w:rsidRPr="005F566E" w:rsidRDefault="00241053" w:rsidP="005F566E">
            <w:pPr>
              <w:jc w:val="center"/>
              <w:rPr>
                <w:b/>
              </w:rPr>
            </w:pPr>
          </w:p>
          <w:p w:rsidR="00241053" w:rsidRPr="005F566E" w:rsidRDefault="00241053" w:rsidP="005F566E">
            <w:pPr>
              <w:jc w:val="center"/>
              <w:rPr>
                <w:b/>
              </w:rPr>
            </w:pPr>
          </w:p>
          <w:p w:rsidR="00241053" w:rsidRPr="005F566E" w:rsidRDefault="0024105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241053" w:rsidRPr="005F566E" w:rsidRDefault="00241053" w:rsidP="005F566E">
            <w:pPr>
              <w:ind w:firstLine="709"/>
              <w:jc w:val="both"/>
              <w:rPr>
                <w:b/>
              </w:rPr>
            </w:pPr>
            <w:r w:rsidRPr="005F566E"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241053" w:rsidRPr="005F566E" w:rsidTr="00B74AB2">
        <w:tc>
          <w:tcPr>
            <w:tcW w:w="2439" w:type="dxa"/>
            <w:vMerge/>
          </w:tcPr>
          <w:p w:rsidR="00241053" w:rsidRPr="005F566E" w:rsidRDefault="0024105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  <w:shd w:val="clear" w:color="auto" w:fill="auto"/>
          </w:tcPr>
          <w:p w:rsidR="00241053" w:rsidRPr="005F566E" w:rsidRDefault="00241053" w:rsidP="005F566E">
            <w:pPr>
              <w:ind w:firstLine="709"/>
              <w:jc w:val="both"/>
            </w:pPr>
            <w:r w:rsidRPr="005F566E"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241053" w:rsidRPr="005F566E" w:rsidTr="00B74AB2">
        <w:tc>
          <w:tcPr>
            <w:tcW w:w="2439" w:type="dxa"/>
            <w:vMerge/>
          </w:tcPr>
          <w:p w:rsidR="00241053" w:rsidRPr="005F566E" w:rsidRDefault="0024105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241053" w:rsidRPr="005F566E" w:rsidRDefault="00241053" w:rsidP="005F566E">
            <w:pPr>
              <w:ind w:firstLine="709"/>
              <w:jc w:val="both"/>
            </w:pPr>
            <w:r w:rsidRPr="005F566E"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241053" w:rsidRPr="005F566E" w:rsidTr="00B74AB2">
        <w:tc>
          <w:tcPr>
            <w:tcW w:w="2439" w:type="dxa"/>
            <w:vMerge/>
          </w:tcPr>
          <w:p w:rsidR="00241053" w:rsidRPr="005F566E" w:rsidRDefault="00241053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241053" w:rsidRPr="005F566E" w:rsidRDefault="00241053" w:rsidP="005F566E">
            <w:pPr>
              <w:ind w:firstLine="709"/>
              <w:jc w:val="both"/>
            </w:pPr>
            <w:r w:rsidRPr="005F566E"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545C9B" w:rsidRPr="005F566E" w:rsidTr="00B74AB2">
        <w:trPr>
          <w:trHeight w:val="180"/>
        </w:trPr>
        <w:tc>
          <w:tcPr>
            <w:tcW w:w="2439" w:type="dxa"/>
            <w:vMerge w:val="restart"/>
          </w:tcPr>
          <w:p w:rsidR="00545C9B" w:rsidRPr="005F566E" w:rsidRDefault="00545C9B" w:rsidP="005F566E">
            <w:pPr>
              <w:jc w:val="center"/>
              <w:rPr>
                <w:b/>
              </w:rPr>
            </w:pPr>
            <w:r w:rsidRPr="005F566E">
              <w:rPr>
                <w:b/>
              </w:rPr>
              <w:t>проверка практических навыков</w:t>
            </w:r>
          </w:p>
        </w:tc>
        <w:tc>
          <w:tcPr>
            <w:tcW w:w="6917" w:type="dxa"/>
          </w:tcPr>
          <w:p w:rsidR="00545C9B" w:rsidRPr="005F566E" w:rsidRDefault="00545C9B" w:rsidP="005F566E">
            <w:pPr>
              <w:ind w:firstLine="709"/>
              <w:jc w:val="both"/>
            </w:pPr>
            <w:r w:rsidRPr="005F566E">
              <w:t>Оценка «ЗАЧТЕНО» выставляется, если обучающийся освоил практические навыки предусмотренные программой, при их демонстрации полностью иди с незначительными погрешностями соблюдал алгоритм и технику выполнения.</w:t>
            </w:r>
          </w:p>
        </w:tc>
      </w:tr>
      <w:tr w:rsidR="00545C9B" w:rsidRPr="005F566E" w:rsidTr="00B74AB2">
        <w:trPr>
          <w:trHeight w:val="229"/>
        </w:trPr>
        <w:tc>
          <w:tcPr>
            <w:tcW w:w="2439" w:type="dxa"/>
            <w:vMerge/>
          </w:tcPr>
          <w:p w:rsidR="00545C9B" w:rsidRPr="005F566E" w:rsidRDefault="00545C9B" w:rsidP="005F566E">
            <w:pPr>
              <w:jc w:val="center"/>
              <w:rPr>
                <w:b/>
              </w:rPr>
            </w:pPr>
          </w:p>
        </w:tc>
        <w:tc>
          <w:tcPr>
            <w:tcW w:w="6917" w:type="dxa"/>
          </w:tcPr>
          <w:p w:rsidR="00545C9B" w:rsidRPr="005F566E" w:rsidRDefault="00545C9B" w:rsidP="005F566E">
            <w:pPr>
              <w:ind w:firstLine="709"/>
              <w:jc w:val="both"/>
            </w:pPr>
            <w:r w:rsidRPr="005F566E">
              <w:t>Оценка «НЕ ЗАЧТЕНО» выставляется, если обучающийся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 w:rsidR="007E7400" w:rsidRPr="005F566E" w:rsidRDefault="007E7400" w:rsidP="005F566E">
      <w:pPr>
        <w:pStyle w:val="a5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A43F6E" w:rsidRPr="005F566E" w:rsidRDefault="00A43F6E" w:rsidP="005F566E">
      <w:pPr>
        <w:pStyle w:val="a5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43F6E" w:rsidRPr="005F566E" w:rsidRDefault="00A43F6E" w:rsidP="005F566E">
      <w:pPr>
        <w:pStyle w:val="a5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E7400" w:rsidRDefault="007E7400" w:rsidP="005F566E">
      <w:pPr>
        <w:pStyle w:val="a5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5F566E">
        <w:rPr>
          <w:rFonts w:ascii="Times New Roman" w:hAnsi="Times New Roman"/>
          <w:b/>
          <w:i/>
          <w:sz w:val="24"/>
          <w:szCs w:val="24"/>
        </w:rPr>
        <w:t>Вопросы для проверки теоретических знаний по дисциплине</w:t>
      </w:r>
    </w:p>
    <w:p w:rsidR="00393494" w:rsidRPr="005F566E" w:rsidRDefault="00393494" w:rsidP="005F566E">
      <w:pPr>
        <w:pStyle w:val="a5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93494" w:rsidRP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lastRenderedPageBreak/>
        <w:t>Формирование проводящей системы сердца у ребенка.</w:t>
      </w:r>
    </w:p>
    <w:p w:rsid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t>Тактика действия врача детского кардиолога и перинатального консилиума при выявлении различной патологии ССС у плода.</w:t>
      </w:r>
    </w:p>
    <w:p w:rsidR="00FD599E" w:rsidRPr="00FD599E" w:rsidRDefault="00FD599E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FD599E">
        <w:rPr>
          <w:rFonts w:ascii="Times New Roman" w:hAnsi="Times New Roman"/>
          <w:bCs/>
          <w:iCs/>
          <w:sz w:val="24"/>
          <w:szCs w:val="24"/>
        </w:rPr>
        <w:t>Нарушения ритма сердца у новорожденного.</w:t>
      </w:r>
      <w:r w:rsidRPr="00FD599E">
        <w:t xml:space="preserve"> </w:t>
      </w:r>
      <w:r w:rsidRPr="00FD599E">
        <w:rPr>
          <w:rFonts w:ascii="Times New Roman" w:hAnsi="Times New Roman"/>
          <w:bCs/>
          <w:iCs/>
          <w:sz w:val="24"/>
          <w:szCs w:val="24"/>
        </w:rPr>
        <w:t xml:space="preserve">Этиология, классификация, клиника, диагностика, </w:t>
      </w:r>
      <w:r>
        <w:rPr>
          <w:rFonts w:ascii="Times New Roman" w:hAnsi="Times New Roman"/>
          <w:bCs/>
          <w:iCs/>
          <w:sz w:val="24"/>
          <w:szCs w:val="24"/>
        </w:rPr>
        <w:t>терапия</w:t>
      </w:r>
      <w:r w:rsidRPr="00FD599E">
        <w:rPr>
          <w:rFonts w:ascii="Times New Roman" w:hAnsi="Times New Roman"/>
          <w:bCs/>
          <w:iCs/>
          <w:sz w:val="24"/>
          <w:szCs w:val="24"/>
        </w:rPr>
        <w:t>, профилактика и диспансеризация.</w:t>
      </w:r>
    </w:p>
    <w:p w:rsidR="00393494" w:rsidRP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t>Неотложная помощь при развитии пароксизмальной тахикардии у новорожденного.</w:t>
      </w:r>
    </w:p>
    <w:p w:rsidR="00393494" w:rsidRP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t>Неотложная помощь при полной форма атриовентрикулярной блокаде у новорожденного.</w:t>
      </w:r>
    </w:p>
    <w:p w:rsidR="00393494" w:rsidRP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t>Этиология, клиника, диагностика гемодинамически значимого открытого артериального протока.</w:t>
      </w:r>
    </w:p>
    <w:p w:rsidR="00393494" w:rsidRDefault="00393494" w:rsidP="003871D7">
      <w:pPr>
        <w:pStyle w:val="a5"/>
        <w:numPr>
          <w:ilvl w:val="0"/>
          <w:numId w:val="66"/>
        </w:numPr>
        <w:rPr>
          <w:rFonts w:ascii="Times New Roman" w:hAnsi="Times New Roman"/>
          <w:bCs/>
          <w:iCs/>
          <w:sz w:val="24"/>
          <w:szCs w:val="24"/>
        </w:rPr>
      </w:pPr>
      <w:r w:rsidRPr="00393494">
        <w:rPr>
          <w:rFonts w:ascii="Times New Roman" w:hAnsi="Times New Roman"/>
          <w:bCs/>
          <w:iCs/>
          <w:sz w:val="24"/>
          <w:szCs w:val="24"/>
        </w:rPr>
        <w:t>Легочная гипертензия. Этиология,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93494">
        <w:rPr>
          <w:rFonts w:ascii="Times New Roman" w:hAnsi="Times New Roman"/>
          <w:bCs/>
          <w:iCs/>
          <w:sz w:val="24"/>
          <w:szCs w:val="24"/>
        </w:rPr>
        <w:t>классификация, клиника, диагностика, неотложная помощь, профилактика и диспансеризация.</w:t>
      </w:r>
    </w:p>
    <w:p w:rsidR="00FD599E" w:rsidRPr="00393494" w:rsidRDefault="00FD599E" w:rsidP="00FD599E">
      <w:pPr>
        <w:pStyle w:val="a5"/>
        <w:ind w:firstLine="0"/>
        <w:rPr>
          <w:rFonts w:ascii="Times New Roman" w:hAnsi="Times New Roman"/>
          <w:bCs/>
          <w:iCs/>
          <w:sz w:val="24"/>
          <w:szCs w:val="24"/>
        </w:rPr>
      </w:pPr>
    </w:p>
    <w:p w:rsidR="00014794" w:rsidRPr="005F566E" w:rsidRDefault="00014794" w:rsidP="005F566E">
      <w:pPr>
        <w:tabs>
          <w:tab w:val="left" w:pos="284"/>
        </w:tabs>
      </w:pPr>
    </w:p>
    <w:p w:rsidR="002B2FBB" w:rsidRPr="005F566E" w:rsidRDefault="002B2FBB" w:rsidP="005F566E">
      <w:pPr>
        <w:pStyle w:val="ae"/>
        <w:jc w:val="both"/>
        <w:rPr>
          <w:rFonts w:ascii="Times New Roman" w:hAnsi="Times New Roman"/>
          <w:sz w:val="24"/>
          <w:szCs w:val="24"/>
          <w:u w:val="single"/>
        </w:rPr>
      </w:pPr>
    </w:p>
    <w:p w:rsidR="00014794" w:rsidRPr="005F566E" w:rsidRDefault="00014794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 xml:space="preserve">Типовые практические задания для проверки </w:t>
      </w:r>
    </w:p>
    <w:p w:rsidR="00014794" w:rsidRPr="005F566E" w:rsidRDefault="00014794" w:rsidP="005F566E">
      <w:pPr>
        <w:ind w:firstLine="709"/>
        <w:jc w:val="center"/>
        <w:rPr>
          <w:b/>
          <w:i/>
        </w:rPr>
      </w:pPr>
      <w:r w:rsidRPr="005F566E">
        <w:rPr>
          <w:b/>
          <w:i/>
        </w:rPr>
        <w:t>сформированных умений и навыков</w:t>
      </w:r>
    </w:p>
    <w:p w:rsidR="002B2FBB" w:rsidRPr="005F566E" w:rsidRDefault="002B2FBB" w:rsidP="005F566E">
      <w:pPr>
        <w:jc w:val="both"/>
        <w:rPr>
          <w:bCs/>
          <w:iCs/>
        </w:rPr>
      </w:pPr>
    </w:p>
    <w:p w:rsidR="00FD599E" w:rsidRPr="005F566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У ребенка в сроке 35 недель гестации выявлены нарушения ритма сердца в виде ПТ, определяется </w:t>
      </w:r>
      <w:proofErr w:type="spellStart"/>
      <w:r w:rsidRPr="005F566E">
        <w:rPr>
          <w:rFonts w:ascii="Times New Roman" w:hAnsi="Times New Roman"/>
          <w:sz w:val="24"/>
          <w:szCs w:val="24"/>
        </w:rPr>
        <w:t>налижичие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жидкости в полостях. Определите тактику действия и сделайте свою запись в перинатальном консилиуме. </w:t>
      </w:r>
    </w:p>
    <w:p w:rsidR="00FD599E" w:rsidRPr="005F566E" w:rsidRDefault="00FD599E" w:rsidP="00FD599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FD599E" w:rsidRPr="005F566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У ребенка в сроке 25 недель гестации выявлены нарушения ритма сердца в виде ПТ, определяется </w:t>
      </w:r>
      <w:proofErr w:type="spellStart"/>
      <w:r w:rsidRPr="005F566E">
        <w:rPr>
          <w:rFonts w:ascii="Times New Roman" w:hAnsi="Times New Roman"/>
          <w:sz w:val="24"/>
          <w:szCs w:val="24"/>
        </w:rPr>
        <w:t>налижичие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жидкости в полостях. Определите тактику действия и сделайте свою запись в перинатальном консилиуме.</w:t>
      </w:r>
    </w:p>
    <w:p w:rsidR="00FD599E" w:rsidRPr="005F566E" w:rsidRDefault="00FD599E" w:rsidP="00FD599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FD599E" w:rsidRPr="005F566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У ребенка в сроке 33 недели гестации выявлены нарушения ритма сердца в виде брадикардии с ЧСС 112. Определите тактику действия и сделайте свою запись в перинатальном консилиуме.</w:t>
      </w:r>
    </w:p>
    <w:p w:rsidR="00FD599E" w:rsidRPr="005F566E" w:rsidRDefault="00FD599E" w:rsidP="00FD599E">
      <w:pPr>
        <w:pStyle w:val="a5"/>
        <w:ind w:left="284" w:hanging="142"/>
        <w:rPr>
          <w:rFonts w:ascii="Times New Roman" w:hAnsi="Times New Roman"/>
          <w:sz w:val="24"/>
          <w:szCs w:val="24"/>
        </w:rPr>
      </w:pPr>
    </w:p>
    <w:p w:rsidR="00FD599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У ребенка в сроке 36 недели гестации выявлены нарушения ритма сердца в виде брадикардии с ЧСС 55 ударов в 1 минуту, выявляется жидкость </w:t>
      </w:r>
      <w:proofErr w:type="spellStart"/>
      <w:r w:rsidRPr="005F566E">
        <w:rPr>
          <w:rFonts w:ascii="Times New Roman" w:hAnsi="Times New Roman"/>
          <w:sz w:val="24"/>
          <w:szCs w:val="24"/>
        </w:rPr>
        <w:t>вовсех</w:t>
      </w:r>
      <w:proofErr w:type="spellEnd"/>
      <w:r w:rsidRPr="005F566E">
        <w:rPr>
          <w:rFonts w:ascii="Times New Roman" w:hAnsi="Times New Roman"/>
          <w:sz w:val="24"/>
          <w:szCs w:val="24"/>
        </w:rPr>
        <w:t xml:space="preserve"> полостях. Определите тактику действия и сделайте свою запись в перинатальном консилиуме.</w:t>
      </w:r>
    </w:p>
    <w:p w:rsidR="00FD599E" w:rsidRPr="00FD599E" w:rsidRDefault="00FD599E" w:rsidP="00FD599E">
      <w:pPr>
        <w:pStyle w:val="a5"/>
        <w:rPr>
          <w:rFonts w:ascii="Times New Roman" w:hAnsi="Times New Roman"/>
          <w:sz w:val="24"/>
          <w:szCs w:val="24"/>
        </w:rPr>
      </w:pPr>
    </w:p>
    <w:p w:rsidR="00FD599E" w:rsidRPr="00FD599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FD599E">
        <w:rPr>
          <w:rFonts w:ascii="Times New Roman" w:hAnsi="Times New Roman"/>
          <w:sz w:val="24"/>
          <w:szCs w:val="24"/>
        </w:rPr>
        <w:t>Проведите осмотр новорожденного для определения характера пульсации.</w:t>
      </w:r>
    </w:p>
    <w:p w:rsidR="00FD599E" w:rsidRPr="00FD599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FD599E">
        <w:rPr>
          <w:rFonts w:ascii="Times New Roman" w:hAnsi="Times New Roman"/>
          <w:sz w:val="24"/>
          <w:szCs w:val="24"/>
        </w:rPr>
        <w:t xml:space="preserve">Оцените ЭКГ при коарктации аорты. </w:t>
      </w:r>
    </w:p>
    <w:p w:rsidR="00FD599E" w:rsidRPr="00FD599E" w:rsidRDefault="00FD599E" w:rsidP="003871D7">
      <w:pPr>
        <w:pStyle w:val="a5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FD599E">
        <w:rPr>
          <w:rFonts w:ascii="Times New Roman" w:hAnsi="Times New Roman"/>
          <w:sz w:val="24"/>
          <w:szCs w:val="24"/>
        </w:rPr>
        <w:t xml:space="preserve">Продемонстрируйте правило </w:t>
      </w:r>
      <w:proofErr w:type="spellStart"/>
      <w:r w:rsidRPr="00FD599E">
        <w:rPr>
          <w:rFonts w:ascii="Times New Roman" w:hAnsi="Times New Roman"/>
          <w:sz w:val="24"/>
          <w:szCs w:val="24"/>
        </w:rPr>
        <w:t>определени</w:t>
      </w:r>
      <w:proofErr w:type="spellEnd"/>
      <w:r w:rsidRPr="00FD599E">
        <w:rPr>
          <w:rFonts w:ascii="Times New Roman" w:hAnsi="Times New Roman"/>
          <w:sz w:val="24"/>
          <w:szCs w:val="24"/>
        </w:rPr>
        <w:t xml:space="preserve"> пульсации на </w:t>
      </w:r>
      <w:proofErr w:type="spellStart"/>
      <w:r w:rsidRPr="00FD599E">
        <w:rPr>
          <w:rFonts w:ascii="Times New Roman" w:hAnsi="Times New Roman"/>
          <w:sz w:val="24"/>
          <w:szCs w:val="24"/>
        </w:rPr>
        <w:t>перефирических</w:t>
      </w:r>
      <w:proofErr w:type="spellEnd"/>
      <w:r w:rsidRPr="00FD599E">
        <w:rPr>
          <w:rFonts w:ascii="Times New Roman" w:hAnsi="Times New Roman"/>
          <w:sz w:val="24"/>
          <w:szCs w:val="24"/>
        </w:rPr>
        <w:t xml:space="preserve"> сосудах.</w:t>
      </w:r>
    </w:p>
    <w:p w:rsidR="00FD599E" w:rsidRPr="005F566E" w:rsidRDefault="00FD599E" w:rsidP="00FD599E">
      <w:pPr>
        <w:pStyle w:val="a5"/>
        <w:ind w:left="420" w:firstLine="0"/>
        <w:rPr>
          <w:rFonts w:ascii="Times New Roman" w:hAnsi="Times New Roman"/>
          <w:sz w:val="24"/>
          <w:szCs w:val="24"/>
        </w:rPr>
      </w:pPr>
    </w:p>
    <w:p w:rsidR="00FD599E" w:rsidRPr="005F566E" w:rsidRDefault="00FD599E" w:rsidP="00FD599E">
      <w:pPr>
        <w:pStyle w:val="a5"/>
        <w:ind w:left="60" w:firstLine="0"/>
        <w:rPr>
          <w:rFonts w:ascii="Times New Roman" w:hAnsi="Times New Roman"/>
          <w:sz w:val="24"/>
          <w:szCs w:val="24"/>
        </w:rPr>
      </w:pPr>
    </w:p>
    <w:p w:rsidR="002B2FBB" w:rsidRDefault="002B2FBB" w:rsidP="005F566E">
      <w:pPr>
        <w:jc w:val="both"/>
        <w:rPr>
          <w:bCs/>
          <w:iCs/>
        </w:rPr>
      </w:pPr>
    </w:p>
    <w:p w:rsidR="00FD599E" w:rsidRDefault="00FD599E" w:rsidP="005F566E">
      <w:pPr>
        <w:jc w:val="both"/>
        <w:rPr>
          <w:bCs/>
          <w:iCs/>
        </w:rPr>
      </w:pPr>
    </w:p>
    <w:p w:rsidR="00FD599E" w:rsidRDefault="00FD599E" w:rsidP="005F566E">
      <w:pPr>
        <w:jc w:val="both"/>
        <w:rPr>
          <w:bCs/>
          <w:iCs/>
        </w:rPr>
      </w:pPr>
    </w:p>
    <w:p w:rsidR="00FD599E" w:rsidRDefault="00FD599E" w:rsidP="005F566E">
      <w:pPr>
        <w:jc w:val="both"/>
        <w:rPr>
          <w:bCs/>
          <w:iCs/>
        </w:rPr>
      </w:pPr>
    </w:p>
    <w:p w:rsidR="00FD599E" w:rsidRPr="005F566E" w:rsidRDefault="00FD599E" w:rsidP="005F566E">
      <w:pPr>
        <w:jc w:val="both"/>
        <w:rPr>
          <w:bCs/>
          <w:iCs/>
        </w:rPr>
      </w:pPr>
    </w:p>
    <w:p w:rsidR="00E41C92" w:rsidRPr="005F566E" w:rsidRDefault="00E41C92" w:rsidP="005F566E">
      <w:pPr>
        <w:tabs>
          <w:tab w:val="left" w:pos="8400"/>
        </w:tabs>
        <w:jc w:val="both"/>
        <w:rPr>
          <w:b/>
        </w:rPr>
      </w:pPr>
      <w:bookmarkStart w:id="6" w:name="_Hlk8401538"/>
      <w:r w:rsidRPr="005F566E">
        <w:rPr>
          <w:b/>
        </w:rPr>
        <w:t xml:space="preserve">Задача </w:t>
      </w:r>
      <w:r w:rsidR="00FD599E">
        <w:rPr>
          <w:b/>
        </w:rPr>
        <w:t>8</w:t>
      </w:r>
      <w:r w:rsidRPr="005F566E">
        <w:rPr>
          <w:b/>
        </w:rPr>
        <w:t xml:space="preserve"> </w:t>
      </w:r>
    </w:p>
    <w:p w:rsidR="00E41C92" w:rsidRPr="005F566E" w:rsidRDefault="00E41C92" w:rsidP="005F566E">
      <w:pPr>
        <w:tabs>
          <w:tab w:val="left" w:pos="8400"/>
        </w:tabs>
        <w:jc w:val="both"/>
        <w:rPr>
          <w:b/>
          <w:bCs/>
        </w:rPr>
      </w:pPr>
      <w:r w:rsidRPr="005F566E">
        <w:t xml:space="preserve">Ребенок К (девочка), родилась 11.02.18 г.,  </w:t>
      </w:r>
    </w:p>
    <w:p w:rsidR="00E41C92" w:rsidRPr="005F566E" w:rsidRDefault="00E41C92" w:rsidP="005F566E">
      <w:pPr>
        <w:ind w:firstLine="708"/>
        <w:jc w:val="both"/>
      </w:pPr>
      <w:r w:rsidRPr="005F566E">
        <w:rPr>
          <w:b/>
          <w:bCs/>
        </w:rPr>
        <w:t>Анамнез:</w:t>
      </w:r>
      <w:r w:rsidRPr="005F566E">
        <w:t xml:space="preserve"> Мать - 23 года. Беременность </w:t>
      </w:r>
      <w:r w:rsidRPr="005F566E">
        <w:rPr>
          <w:lang w:val="en-US"/>
        </w:rPr>
        <w:t>I</w:t>
      </w:r>
      <w:r w:rsidRPr="005F566E">
        <w:t xml:space="preserve">, протекала на фоне угрозы прерывания, анемии легкой степени, 20-21 неделя герпес </w:t>
      </w:r>
      <w:r w:rsidRPr="005F566E">
        <w:rPr>
          <w:lang w:val="en-US"/>
        </w:rPr>
        <w:t>I</w:t>
      </w:r>
      <w:r w:rsidRPr="005F566E">
        <w:t xml:space="preserve"> типа, в 33 недели по данным УЗИ  - нарушение ритма у плода, </w:t>
      </w:r>
      <w:proofErr w:type="spellStart"/>
      <w:r w:rsidRPr="005F566E">
        <w:t>кардиомегалия</w:t>
      </w:r>
      <w:proofErr w:type="spellEnd"/>
      <w:r w:rsidRPr="005F566E">
        <w:t xml:space="preserve">.  Роды </w:t>
      </w:r>
      <w:r w:rsidRPr="005F566E">
        <w:rPr>
          <w:lang w:val="en-US"/>
        </w:rPr>
        <w:t>I</w:t>
      </w:r>
      <w:r w:rsidRPr="005F566E">
        <w:t xml:space="preserve">, срочные. Масса при рождении 3750 гр., длина </w:t>
      </w:r>
      <w:smartTag w:uri="urn:schemas-microsoft-com:office:smarttags" w:element="metricconverter">
        <w:smartTagPr>
          <w:attr w:name="ProductID" w:val="53 см"/>
        </w:smartTagPr>
        <w:r w:rsidRPr="005F566E">
          <w:t>53 см</w:t>
        </w:r>
      </w:smartTag>
      <w:r w:rsidRPr="005F566E">
        <w:t>. Оценка по шкале Апгар 4/6 баллов.</w:t>
      </w:r>
    </w:p>
    <w:p w:rsidR="00E41C92" w:rsidRPr="005F566E" w:rsidRDefault="00E41C92" w:rsidP="005F566E">
      <w:pPr>
        <w:tabs>
          <w:tab w:val="left" w:pos="8400"/>
        </w:tabs>
        <w:jc w:val="both"/>
        <w:rPr>
          <w:b/>
          <w:bCs/>
        </w:rPr>
      </w:pPr>
      <w:r w:rsidRPr="005F566E">
        <w:t>Через 15 минут после рождения ребенок переведен в отделение реанимации и интенсивной терапии новорожденных .</w:t>
      </w:r>
    </w:p>
    <w:p w:rsidR="00E41C92" w:rsidRPr="005F566E" w:rsidRDefault="00E41C92" w:rsidP="005F566E">
      <w:pPr>
        <w:tabs>
          <w:tab w:val="left" w:pos="8400"/>
        </w:tabs>
        <w:jc w:val="both"/>
        <w:rPr>
          <w:bCs/>
        </w:rPr>
      </w:pPr>
      <w:r w:rsidRPr="005F566E">
        <w:rPr>
          <w:b/>
          <w:bCs/>
        </w:rPr>
        <w:t>Проведено лечение</w:t>
      </w:r>
      <w:r w:rsidRPr="005F566E">
        <w:rPr>
          <w:bCs/>
        </w:rPr>
        <w:t>: увлажненный кислород в  палатку, через воронку.</w:t>
      </w:r>
    </w:p>
    <w:p w:rsidR="00E41C92" w:rsidRPr="005F566E" w:rsidRDefault="00E41C92" w:rsidP="005F566E">
      <w:pPr>
        <w:tabs>
          <w:tab w:val="left" w:pos="8400"/>
        </w:tabs>
        <w:jc w:val="both"/>
        <w:rPr>
          <w:bCs/>
        </w:rPr>
      </w:pPr>
      <w:r w:rsidRPr="005F566E">
        <w:rPr>
          <w:bCs/>
        </w:rPr>
        <w:t xml:space="preserve">Инфузионная терапия: глюкоза 5%,  </w:t>
      </w:r>
      <w:proofErr w:type="spellStart"/>
      <w:r w:rsidRPr="005F566E">
        <w:rPr>
          <w:bCs/>
        </w:rPr>
        <w:t>дофомин</w:t>
      </w:r>
      <w:proofErr w:type="spellEnd"/>
      <w:r w:rsidRPr="005F566E">
        <w:rPr>
          <w:bCs/>
        </w:rPr>
        <w:t>, добутамин.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От гепатита В, туберкулеза</w:t>
      </w:r>
      <w:r w:rsidRPr="005F566E">
        <w:t xml:space="preserve"> не привита, </w:t>
      </w:r>
      <w:r w:rsidRPr="005F566E">
        <w:rPr>
          <w:b/>
        </w:rPr>
        <w:t>неонатальный скрининг</w:t>
      </w:r>
      <w:r w:rsidRPr="005F566E">
        <w:t xml:space="preserve"> взят.</w:t>
      </w:r>
    </w:p>
    <w:p w:rsidR="00E41C92" w:rsidRPr="005F566E" w:rsidRDefault="00E41C92" w:rsidP="005F566E">
      <w:pPr>
        <w:jc w:val="both"/>
      </w:pPr>
      <w:r w:rsidRPr="005F566E">
        <w:rPr>
          <w:b/>
          <w:bCs/>
        </w:rPr>
        <w:t>Обследование:</w:t>
      </w:r>
    </w:p>
    <w:p w:rsidR="00E41C92" w:rsidRPr="005F566E" w:rsidRDefault="00E41C92" w:rsidP="005F566E">
      <w:pPr>
        <w:jc w:val="both"/>
      </w:pPr>
      <w:r w:rsidRPr="005F566E">
        <w:rPr>
          <w:b/>
        </w:rPr>
        <w:lastRenderedPageBreak/>
        <w:t xml:space="preserve">ОАК </w:t>
      </w:r>
      <w:r w:rsidRPr="005F566E">
        <w:t xml:space="preserve">- </w:t>
      </w:r>
      <w:r w:rsidRPr="005F566E">
        <w:rPr>
          <w:lang w:val="en-US"/>
        </w:rPr>
        <w:t>Hb</w:t>
      </w:r>
      <w:r w:rsidRPr="005F566E">
        <w:t>-152 г/л, Эр-4,35х10</w:t>
      </w:r>
      <w:r w:rsidRPr="005F566E">
        <w:rPr>
          <w:vertAlign w:val="superscript"/>
        </w:rPr>
        <w:t>12</w:t>
      </w:r>
      <w:r w:rsidRPr="005F566E">
        <w:t xml:space="preserve">/л, Ц.п.- 1,04, </w:t>
      </w:r>
      <w:r w:rsidRPr="005F566E">
        <w:rPr>
          <w:lang w:val="en-US"/>
        </w:rPr>
        <w:t>Ht</w:t>
      </w:r>
      <w:r w:rsidRPr="005F566E">
        <w:t xml:space="preserve">-45%, </w:t>
      </w:r>
      <w:r w:rsidRPr="005F566E">
        <w:rPr>
          <w:lang w:val="en-US"/>
        </w:rPr>
        <w:t>L</w:t>
      </w:r>
      <w:r w:rsidRPr="005F566E">
        <w:t>-8,2х1</w:t>
      </w:r>
      <w:r w:rsidR="00C34A58">
        <w:t>19 г</w:t>
      </w:r>
      <w:r w:rsidRPr="005F566E">
        <w:t xml:space="preserve">/л, П-5% С-57% Э-5% М-9%, Л-24%, ВСК 2 мин. 50 </w:t>
      </w:r>
      <w:r w:rsidRPr="005F566E">
        <w:rPr>
          <w:lang w:val="en-US"/>
        </w:rPr>
        <w:t>c</w:t>
      </w:r>
      <w:r w:rsidRPr="005F566E">
        <w:t xml:space="preserve">ек.-3 мин. 40 </w:t>
      </w:r>
      <w:r w:rsidRPr="005F566E">
        <w:rPr>
          <w:lang w:val="en-US"/>
        </w:rPr>
        <w:t>c</w:t>
      </w:r>
      <w:proofErr w:type="spellStart"/>
      <w:r w:rsidRPr="005F566E">
        <w:t>ек</w:t>
      </w:r>
      <w:proofErr w:type="spellEnd"/>
      <w:r w:rsidRPr="005F566E">
        <w:t>, тромб.- 300х1</w:t>
      </w:r>
      <w:r w:rsidR="00C34A58">
        <w:t>19 г</w:t>
      </w:r>
      <w:r w:rsidRPr="005F566E">
        <w:t>/л.</w:t>
      </w:r>
    </w:p>
    <w:p w:rsidR="00E41C92" w:rsidRPr="005F566E" w:rsidRDefault="00E41C92" w:rsidP="005F566E">
      <w:pPr>
        <w:rPr>
          <w:b/>
        </w:rPr>
      </w:pPr>
      <w:r w:rsidRPr="005F566E">
        <w:rPr>
          <w:b/>
        </w:rPr>
        <w:t>БАК</w:t>
      </w:r>
      <w:r w:rsidRPr="005F566E">
        <w:t>– сахар - 3,0 ммоль/л, билирубин общий-5,0 мкмоль/л, кальций (</w:t>
      </w:r>
      <w:proofErr w:type="spellStart"/>
      <w:r w:rsidRPr="005F566E">
        <w:t>иониз</w:t>
      </w:r>
      <w:proofErr w:type="spellEnd"/>
      <w:r w:rsidRPr="005F566E">
        <w:t>.) - 1,07 ммоль/л, магний - 0,82 ммоль/л,  калий - 6,4 ммоль/л, натрий - 140 ммоль/л, хлор –103ммоль/л.</w:t>
      </w:r>
      <w:r w:rsidRPr="005F566E">
        <w:rPr>
          <w:b/>
        </w:rPr>
        <w:t xml:space="preserve"> </w:t>
      </w:r>
    </w:p>
    <w:p w:rsidR="00E41C92" w:rsidRPr="005F566E" w:rsidRDefault="00E41C92" w:rsidP="005F566E">
      <w:r w:rsidRPr="005F566E">
        <w:rPr>
          <w:b/>
        </w:rPr>
        <w:t xml:space="preserve">Кровь на </w:t>
      </w:r>
      <w:r w:rsidRPr="005F566E">
        <w:rPr>
          <w:b/>
          <w:lang w:val="en-US"/>
        </w:rPr>
        <w:t>RW</w:t>
      </w:r>
      <w:r w:rsidRPr="005F566E">
        <w:t>– отрицателен.</w:t>
      </w:r>
    </w:p>
    <w:p w:rsidR="00E41C92" w:rsidRPr="005F566E" w:rsidRDefault="00E41C92" w:rsidP="005F566E">
      <w:r w:rsidRPr="005F566E">
        <w:rPr>
          <w:b/>
        </w:rPr>
        <w:t>Кровь на ВИЧ</w:t>
      </w:r>
      <w:r w:rsidRPr="005F566E">
        <w:t>. –  отрицательный.</w:t>
      </w:r>
    </w:p>
    <w:p w:rsidR="00E41C92" w:rsidRPr="005F566E" w:rsidRDefault="00E41C92" w:rsidP="005F566E">
      <w:r w:rsidRPr="005F566E">
        <w:t>К</w:t>
      </w:r>
      <w:r w:rsidRPr="005F566E">
        <w:rPr>
          <w:b/>
        </w:rPr>
        <w:t>ровь на ВГВ, ВГС</w:t>
      </w:r>
      <w:r w:rsidRPr="005F566E">
        <w:t xml:space="preserve"> № 80 - </w:t>
      </w:r>
      <w:proofErr w:type="spellStart"/>
      <w:r w:rsidRPr="005F566E">
        <w:t>отрицат</w:t>
      </w:r>
      <w:proofErr w:type="spellEnd"/>
      <w:r w:rsidRPr="005F566E">
        <w:t>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ОАМ</w:t>
      </w:r>
      <w:r w:rsidRPr="005F566E">
        <w:t xml:space="preserve"> от 03.03.</w:t>
      </w:r>
      <w:r w:rsidR="0008497E" w:rsidRPr="005F566E">
        <w:t>19 г</w:t>
      </w:r>
      <w:r w:rsidRPr="005F566E">
        <w:t>.– без патологии.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Копрограмма</w:t>
      </w:r>
      <w:r w:rsidRPr="005F566E">
        <w:t xml:space="preserve"> от 03.03.</w:t>
      </w:r>
      <w:r w:rsidR="0008497E" w:rsidRPr="005F566E">
        <w:t>19 г</w:t>
      </w:r>
      <w:r w:rsidRPr="005F566E">
        <w:t>. - без патологии.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 xml:space="preserve">Посевы кала на </w:t>
      </w:r>
      <w:proofErr w:type="spellStart"/>
      <w:r w:rsidRPr="005F566E">
        <w:rPr>
          <w:b/>
        </w:rPr>
        <w:t>диз</w:t>
      </w:r>
      <w:proofErr w:type="spellEnd"/>
      <w:r w:rsidRPr="005F566E">
        <w:rPr>
          <w:b/>
        </w:rPr>
        <w:t>. группу и сальмонеллез</w:t>
      </w:r>
      <w:r w:rsidRPr="005F566E">
        <w:t xml:space="preserve"> </w:t>
      </w:r>
      <w:proofErr w:type="spellStart"/>
      <w:r w:rsidRPr="005F566E">
        <w:t>отрицат</w:t>
      </w:r>
      <w:proofErr w:type="spellEnd"/>
      <w:r w:rsidRPr="005F566E">
        <w:t>.</w:t>
      </w:r>
    </w:p>
    <w:p w:rsidR="00E41C92" w:rsidRPr="005F566E" w:rsidRDefault="00E41C92" w:rsidP="005F566E">
      <w:pPr>
        <w:jc w:val="both"/>
      </w:pPr>
      <w:r w:rsidRPr="005F566E">
        <w:rPr>
          <w:b/>
          <w:lang w:val="en-US"/>
        </w:rPr>
        <w:t>R</w:t>
      </w:r>
      <w:r w:rsidRPr="005F566E">
        <w:rPr>
          <w:b/>
        </w:rPr>
        <w:t>-графия</w:t>
      </w:r>
      <w:r w:rsidRPr="005F566E">
        <w:t xml:space="preserve"> сердца в 3-х проекциях – легочная ткань не затемнена, синусы свободные. Сердце в поперечнике  расширено (КТИ=63%). В первой и второй косой проекциях  увеличен левый желудочек.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ЭХО-КГ</w:t>
      </w:r>
      <w:r w:rsidRPr="005F566E">
        <w:t xml:space="preserve">- внутренний диаметр клапанного кольца аорты </w:t>
      </w:r>
      <w:smartTag w:uri="urn:schemas-microsoft-com:office:smarttags" w:element="metricconverter">
        <w:smartTagPr>
          <w:attr w:name="ProductID" w:val="8,6 мм"/>
        </w:smartTagPr>
        <w:r w:rsidRPr="005F566E">
          <w:t>8,6 мм</w:t>
        </w:r>
      </w:smartTag>
      <w:r w:rsidRPr="005F566E">
        <w:t xml:space="preserve">, аортальный клапан не изменен. Левое предсердие не увеличено. Митральный клапан в норме. ОАП </w:t>
      </w:r>
      <w:smartTag w:uri="urn:schemas-microsoft-com:office:smarttags" w:element="metricconverter">
        <w:smartTagPr>
          <w:attr w:name="ProductID" w:val="2,5 мм"/>
        </w:smartTagPr>
        <w:r w:rsidRPr="005F566E">
          <w:t>2,5 мм</w:t>
        </w:r>
      </w:smartTag>
      <w:r w:rsidRPr="005F566E">
        <w:t xml:space="preserve">, давление в легочной артерии в пределах нормы. Полость правого предсердия и правого желудочка увеличены до </w:t>
      </w:r>
      <w:smartTag w:uri="urn:schemas-microsoft-com:office:smarttags" w:element="metricconverter">
        <w:smartTagPr>
          <w:attr w:name="ProductID" w:val="16 мм"/>
        </w:smartTagPr>
        <w:r w:rsidRPr="005F566E">
          <w:t>16 мм</w:t>
        </w:r>
      </w:smartTag>
      <w:r w:rsidRPr="005F566E">
        <w:t xml:space="preserve">,   </w:t>
      </w:r>
      <w:proofErr w:type="spellStart"/>
      <w:r w:rsidRPr="005F566E">
        <w:t>регургитация</w:t>
      </w:r>
      <w:proofErr w:type="spellEnd"/>
      <w:r w:rsidRPr="005F566E">
        <w:t xml:space="preserve"> на ТК 1+, ООО </w:t>
      </w:r>
      <w:smartTag w:uri="urn:schemas-microsoft-com:office:smarttags" w:element="metricconverter">
        <w:smartTagPr>
          <w:attr w:name="ProductID" w:val="5,7 мм"/>
        </w:smartTagPr>
        <w:r w:rsidRPr="005F566E">
          <w:t>5,7 мм</w:t>
        </w:r>
      </w:smartTag>
      <w:r w:rsidRPr="005F566E">
        <w:t xml:space="preserve"> с лево-правым сбросом. МЖП без видимых дефектов.  Левый желудочек: КДР </w:t>
      </w:r>
      <w:smartTag w:uri="urn:schemas-microsoft-com:office:smarttags" w:element="metricconverter">
        <w:smartTagPr>
          <w:attr w:name="ProductID" w:val="1,7 см"/>
        </w:smartTagPr>
        <w:r w:rsidRPr="005F566E">
          <w:t>1,7 см</w:t>
        </w:r>
      </w:smartTag>
      <w:r w:rsidRPr="005F566E">
        <w:t xml:space="preserve">, КСР </w:t>
      </w:r>
      <w:smartTag w:uri="urn:schemas-microsoft-com:office:smarttags" w:element="metricconverter">
        <w:smartTagPr>
          <w:attr w:name="ProductID" w:val="0,9 см"/>
        </w:smartTagPr>
        <w:r w:rsidRPr="005F566E">
          <w:t>0,9 см</w:t>
        </w:r>
      </w:smartTag>
      <w:r w:rsidRPr="005F566E">
        <w:t>, ФВ 76%, ЗСЛЖ не утолщена.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НСГ</w:t>
      </w:r>
      <w:r w:rsidRPr="005F566E">
        <w:t xml:space="preserve"> – эхогенность паренхимы в норме, СЭПК в ТКВ. Межполушарная дистанция </w:t>
      </w:r>
      <w:smartTag w:uri="urn:schemas-microsoft-com:office:smarttags" w:element="metricconverter">
        <w:smartTagPr>
          <w:attr w:name="ProductID" w:val="3,5 мм"/>
        </w:smartTagPr>
        <w:r w:rsidRPr="005F566E">
          <w:t>3,5 мм</w:t>
        </w:r>
      </w:smartTag>
      <w:r w:rsidRPr="005F566E">
        <w:t xml:space="preserve">. </w:t>
      </w:r>
      <w:proofErr w:type="spellStart"/>
      <w:r w:rsidRPr="005F566E">
        <w:t>Вентрикулярная</w:t>
      </w:r>
      <w:proofErr w:type="spellEnd"/>
      <w:r w:rsidRPr="005F566E">
        <w:t xml:space="preserve"> система: левый передний рог </w:t>
      </w:r>
      <w:smartTag w:uri="urn:schemas-microsoft-com:office:smarttags" w:element="metricconverter">
        <w:smartTagPr>
          <w:attr w:name="ProductID" w:val="5,4 мм"/>
        </w:smartTagPr>
        <w:r w:rsidRPr="005F566E">
          <w:t>5,4 мм</w:t>
        </w:r>
      </w:smartTag>
      <w:r w:rsidRPr="005F566E">
        <w:t xml:space="preserve">, левый затылочный рог </w:t>
      </w:r>
      <w:smartTag w:uri="urn:schemas-microsoft-com:office:smarttags" w:element="metricconverter">
        <w:smartTagPr>
          <w:attr w:name="ProductID" w:val="16,5 мм"/>
        </w:smartTagPr>
        <w:r w:rsidRPr="005F566E">
          <w:t>16,5 мм</w:t>
        </w:r>
      </w:smartTag>
      <w:r w:rsidRPr="005F566E">
        <w:t xml:space="preserve">; правый передний рог </w:t>
      </w:r>
      <w:smartTag w:uri="urn:schemas-microsoft-com:office:smarttags" w:element="metricconverter">
        <w:smartTagPr>
          <w:attr w:name="ProductID" w:val="6,0 мм"/>
        </w:smartTagPr>
        <w:r w:rsidRPr="005F566E">
          <w:t>6,0 мм</w:t>
        </w:r>
      </w:smartTag>
      <w:r w:rsidRPr="005F566E">
        <w:t xml:space="preserve">, правый затылочный рог </w:t>
      </w:r>
      <w:smartTag w:uri="urn:schemas-microsoft-com:office:smarttags" w:element="metricconverter">
        <w:smartTagPr>
          <w:attr w:name="ProductID" w:val="17,0 мм"/>
        </w:smartTagPr>
        <w:r w:rsidRPr="005F566E">
          <w:t>17,0 мм</w:t>
        </w:r>
      </w:smartTag>
      <w:r w:rsidRPr="005F566E">
        <w:t xml:space="preserve">; третий желудочек </w:t>
      </w:r>
      <w:smartTag w:uri="urn:schemas-microsoft-com:office:smarttags" w:element="metricconverter">
        <w:smartTagPr>
          <w:attr w:name="ProductID" w:val="4,7 мм"/>
        </w:smartTagPr>
        <w:r w:rsidRPr="005F566E">
          <w:t>4,7 мм</w:t>
        </w:r>
      </w:smartTag>
      <w:r w:rsidRPr="005F566E">
        <w:t xml:space="preserve">. Сосудистые сплетения неоднородные. 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УЗИ внутренних органов</w:t>
      </w:r>
      <w:r w:rsidRPr="005F566E">
        <w:t>– повышена эхогенность, увеличены размеры печени (49,0х24,0мм). Повышена эхогенность почек.</w:t>
      </w:r>
    </w:p>
    <w:p w:rsidR="00E41C92" w:rsidRPr="005F566E" w:rsidRDefault="00E41C92" w:rsidP="005F566E">
      <w:pPr>
        <w:jc w:val="both"/>
      </w:pPr>
      <w:r w:rsidRPr="005F566E">
        <w:rPr>
          <w:b/>
        </w:rPr>
        <w:t>ЭКГ</w:t>
      </w:r>
      <w:r w:rsidRPr="005F566E">
        <w:t xml:space="preserve"> от 02.03.</w:t>
      </w:r>
      <w:r w:rsidR="0008497E" w:rsidRPr="005F566E">
        <w:t>19 г</w:t>
      </w:r>
      <w:r w:rsidRPr="005F566E">
        <w:t xml:space="preserve">. –  </w:t>
      </w:r>
      <w:r w:rsidRPr="005F566E">
        <w:rPr>
          <w:lang w:val="en-US"/>
        </w:rPr>
        <w:t>R</w:t>
      </w:r>
      <w:r w:rsidRPr="005F566E">
        <w:t>-</w:t>
      </w:r>
      <w:r w:rsidRPr="005F566E">
        <w:rPr>
          <w:lang w:val="en-US"/>
        </w:rPr>
        <w:t>R</w:t>
      </w:r>
      <w:r w:rsidRPr="005F566E">
        <w:t xml:space="preserve">=1мин 50 сек – 1 мин 45 сек. </w:t>
      </w:r>
      <w:r w:rsidRPr="005F566E">
        <w:rPr>
          <w:lang w:val="en-US"/>
        </w:rPr>
        <w:t>PQ</w:t>
      </w:r>
      <w:r w:rsidRPr="005F566E">
        <w:t xml:space="preserve">=0,23 сек, </w:t>
      </w:r>
      <w:r w:rsidRPr="005F566E">
        <w:rPr>
          <w:lang w:val="en-US"/>
        </w:rPr>
        <w:t>PQ</w:t>
      </w:r>
      <w:r w:rsidRPr="005F566E">
        <w:t xml:space="preserve"> </w:t>
      </w:r>
      <w:r w:rsidRPr="005F566E">
        <w:rPr>
          <w:lang w:val="en-US"/>
        </w:rPr>
        <w:t>II</w:t>
      </w:r>
      <w:r w:rsidRPr="005F566E">
        <w:t xml:space="preserve">=0,08 сек, </w:t>
      </w:r>
      <w:r w:rsidRPr="005F566E">
        <w:rPr>
          <w:lang w:val="en-US"/>
        </w:rPr>
        <w:t>QRS</w:t>
      </w:r>
      <w:r w:rsidRPr="005F566E">
        <w:t xml:space="preserve">=0,08 сек, </w:t>
      </w:r>
      <w:r w:rsidRPr="005F566E">
        <w:rPr>
          <w:lang w:val="en-US"/>
        </w:rPr>
        <w:t>QT</w:t>
      </w:r>
      <w:r w:rsidRPr="005F566E">
        <w:t xml:space="preserve">=0,52 сек. ЭОС горизонтальная, ЧСС 40-42 в минуту, полная </w:t>
      </w:r>
      <w:r w:rsidRPr="005F566E">
        <w:rPr>
          <w:lang w:val="en-US"/>
        </w:rPr>
        <w:t>AV</w:t>
      </w:r>
      <w:r w:rsidRPr="005F566E">
        <w:t xml:space="preserve"> блокада. ЧС предсердий 137 в мин. Нагрузка на правый желудочек, нарушены процессы </w:t>
      </w:r>
      <w:proofErr w:type="spellStart"/>
      <w:r w:rsidRPr="005F566E">
        <w:t>реполяризации</w:t>
      </w:r>
      <w:proofErr w:type="spellEnd"/>
      <w:r w:rsidRPr="005F566E">
        <w:t xml:space="preserve">, неполная блокада правой ножки п. Гиса. </w:t>
      </w:r>
    </w:p>
    <w:p w:rsidR="00E41C92" w:rsidRPr="005F566E" w:rsidRDefault="00E41C92" w:rsidP="005F566E">
      <w:pPr>
        <w:jc w:val="both"/>
      </w:pPr>
      <w:r w:rsidRPr="005F566E">
        <w:rPr>
          <w:b/>
        </w:rPr>
        <w:t xml:space="preserve">Суточное </w:t>
      </w:r>
      <w:proofErr w:type="spellStart"/>
      <w:r w:rsidRPr="005F566E">
        <w:rPr>
          <w:b/>
        </w:rPr>
        <w:t>мониторирование</w:t>
      </w:r>
      <w:proofErr w:type="spellEnd"/>
      <w:r w:rsidRPr="005F566E">
        <w:rPr>
          <w:b/>
        </w:rPr>
        <w:t xml:space="preserve"> ЭКГ</w:t>
      </w:r>
      <w:r w:rsidRPr="005F566E">
        <w:t xml:space="preserve"> – проанализировано 68376 комплексов </w:t>
      </w:r>
      <w:r w:rsidRPr="005F566E">
        <w:rPr>
          <w:lang w:val="en-US"/>
        </w:rPr>
        <w:t>QRS</w:t>
      </w:r>
      <w:r w:rsidRPr="005F566E">
        <w:t xml:space="preserve">. Средняя ЧСС 47 в мин, ЧСР 125 в мин. Максимальная ЧСС 62 в мин, минимальная ЧСС 33 в мин. Желудочковая эктопическая активность представлена 5 одиночными экстрасистолами с уширенным комплексом </w:t>
      </w:r>
      <w:r w:rsidRPr="005F566E">
        <w:rPr>
          <w:lang w:val="en-US"/>
        </w:rPr>
        <w:t>QRS</w:t>
      </w:r>
      <w:r w:rsidRPr="005F566E">
        <w:t xml:space="preserve"> (18:28), преимущественно во время сна. Суправентрикулярная эктопическая активность представлена 8 одиночными </w:t>
      </w:r>
      <w:proofErr w:type="spellStart"/>
      <w:r w:rsidRPr="005F566E">
        <w:t>суправентрикулярными</w:t>
      </w:r>
      <w:proofErr w:type="spellEnd"/>
      <w:r w:rsidRPr="005F566E">
        <w:t xml:space="preserve"> экстрасистолами (16:35), чаще во время беспокойства. Регистрируется полная </w:t>
      </w:r>
      <w:r w:rsidRPr="005F566E">
        <w:rPr>
          <w:lang w:val="en-US"/>
        </w:rPr>
        <w:t>AV</w:t>
      </w:r>
      <w:r w:rsidRPr="005F566E">
        <w:t xml:space="preserve"> блокада с частотой сокращения предсердий 125 в мин и частотой сокращения желудочков 33-62 в мин. На фоне </w:t>
      </w:r>
      <w:r w:rsidRPr="005F566E">
        <w:rPr>
          <w:lang w:val="en-US"/>
        </w:rPr>
        <w:t>AV</w:t>
      </w:r>
      <w:r w:rsidRPr="005F566E">
        <w:t xml:space="preserve"> блокады </w:t>
      </w:r>
      <w:r w:rsidRPr="005F566E">
        <w:rPr>
          <w:lang w:val="en-US"/>
        </w:rPr>
        <w:t>III</w:t>
      </w:r>
      <w:r w:rsidRPr="005F566E">
        <w:t xml:space="preserve"> степени регистрируются частые эпизоды неполной </w:t>
      </w:r>
      <w:r w:rsidRPr="005F566E">
        <w:rPr>
          <w:lang w:val="en-US"/>
        </w:rPr>
        <w:t>AV</w:t>
      </w:r>
      <w:r w:rsidRPr="005F566E">
        <w:t xml:space="preserve"> блокады </w:t>
      </w:r>
      <w:r w:rsidRPr="005F566E">
        <w:rPr>
          <w:lang w:val="en-US"/>
        </w:rPr>
        <w:t>II</w:t>
      </w:r>
      <w:r w:rsidRPr="005F566E">
        <w:t xml:space="preserve"> степени </w:t>
      </w:r>
      <w:r w:rsidRPr="005F566E">
        <w:rPr>
          <w:lang w:val="en-US"/>
        </w:rPr>
        <w:t>II</w:t>
      </w:r>
      <w:r w:rsidRPr="005F566E">
        <w:t xml:space="preserve"> типа 2:1, 3:1, 4:1 (19:01) (04:12). Полная </w:t>
      </w:r>
      <w:r w:rsidRPr="005F566E">
        <w:rPr>
          <w:lang w:val="en-US"/>
        </w:rPr>
        <w:t>AV</w:t>
      </w:r>
      <w:r w:rsidRPr="005F566E">
        <w:t xml:space="preserve"> блокада </w:t>
      </w:r>
      <w:r w:rsidRPr="005F566E">
        <w:rPr>
          <w:lang w:val="en-US"/>
        </w:rPr>
        <w:t>III</w:t>
      </w:r>
      <w:r w:rsidRPr="005F566E">
        <w:t xml:space="preserve"> степени (10:58) (11:13).</w:t>
      </w:r>
    </w:p>
    <w:p w:rsidR="00E41C92" w:rsidRPr="005F566E" w:rsidRDefault="00E41C92" w:rsidP="005F566E">
      <w:pPr>
        <w:jc w:val="both"/>
      </w:pPr>
      <w:r w:rsidRPr="005F566E">
        <w:rPr>
          <w:b/>
          <w:bCs/>
        </w:rPr>
        <w:t>Осмотрен:</w:t>
      </w:r>
      <w:r w:rsidRPr="005F566E">
        <w:t xml:space="preserve"> </w:t>
      </w:r>
    </w:p>
    <w:p w:rsidR="00E41C92" w:rsidRPr="005F566E" w:rsidRDefault="00E41C92" w:rsidP="005F566E">
      <w:pPr>
        <w:jc w:val="both"/>
      </w:pPr>
      <w:r w:rsidRPr="005F566E">
        <w:rPr>
          <w:b/>
        </w:rPr>
        <w:t xml:space="preserve">Генетиком, неврологом, окулистом, </w:t>
      </w:r>
      <w:proofErr w:type="spellStart"/>
      <w:r w:rsidRPr="005F566E">
        <w:rPr>
          <w:b/>
        </w:rPr>
        <w:t>кардиологм</w:t>
      </w:r>
      <w:proofErr w:type="spellEnd"/>
      <w:r w:rsidRPr="005F566E">
        <w:rPr>
          <w:b/>
        </w:rPr>
        <w:t>.</w:t>
      </w:r>
      <w:r w:rsidRPr="005F566E">
        <w:t xml:space="preserve">  </w:t>
      </w:r>
    </w:p>
    <w:p w:rsidR="00E41C92" w:rsidRPr="005F566E" w:rsidRDefault="00E41C92" w:rsidP="005F566E">
      <w:pPr>
        <w:jc w:val="both"/>
      </w:pPr>
      <w:r w:rsidRPr="005F566E">
        <w:t xml:space="preserve">В настоящее время состояние ребенка тяжелое за счет нарушения ритма, НК </w:t>
      </w:r>
      <w:r w:rsidRPr="005F566E">
        <w:rPr>
          <w:lang w:val="en-US"/>
        </w:rPr>
        <w:t>II</w:t>
      </w:r>
      <w:r w:rsidRPr="005F566E">
        <w:t xml:space="preserve"> А степени. Кожа розовая, </w:t>
      </w:r>
      <w:proofErr w:type="spellStart"/>
      <w:r w:rsidRPr="005F566E">
        <w:t>периоральный</w:t>
      </w:r>
      <w:proofErr w:type="spellEnd"/>
      <w:r w:rsidRPr="005F566E">
        <w:t xml:space="preserve"> и </w:t>
      </w:r>
      <w:proofErr w:type="spellStart"/>
      <w:r w:rsidRPr="005F566E">
        <w:t>акроцианоз</w:t>
      </w:r>
      <w:proofErr w:type="spellEnd"/>
      <w:r w:rsidRPr="005F566E">
        <w:t xml:space="preserve">. Кормится смесью из рожка по 60 мл через 2 часа. Дыхание проводится по всем полям, хрипов нет. ЧД 50-60 в мин. Тоны сердца глухие ЧСС 46-60 уд. в мин. Живот мягкий, печень + </w:t>
      </w:r>
      <w:smartTag w:uri="urn:schemas-microsoft-com:office:smarttags" w:element="metricconverter">
        <w:smartTagPr>
          <w:attr w:name="ProductID" w:val="4,0 см"/>
        </w:smartTagPr>
        <w:r w:rsidRPr="005F566E">
          <w:t>4,0 см</w:t>
        </w:r>
      </w:smartTag>
      <w:r w:rsidRPr="005F566E">
        <w:t>. Стул не нарушен. Диурез 2,1-3,0 мл/кг в час. Масса 4152 гр.</w:t>
      </w:r>
    </w:p>
    <w:p w:rsidR="00E41C92" w:rsidRPr="005F566E" w:rsidRDefault="00E41C92" w:rsidP="005F566E">
      <w:pPr>
        <w:ind w:firstLine="708"/>
        <w:jc w:val="both"/>
      </w:pPr>
    </w:p>
    <w:p w:rsidR="00E41C92" w:rsidRPr="005F566E" w:rsidRDefault="00E41C92" w:rsidP="005F566E">
      <w:pPr>
        <w:jc w:val="both"/>
      </w:pPr>
      <w:r w:rsidRPr="005F566E">
        <w:t>Задание:</w:t>
      </w:r>
    </w:p>
    <w:p w:rsidR="00E41C92" w:rsidRPr="005F566E" w:rsidRDefault="00E41C92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 xml:space="preserve">Поставьте диагноз и обоснуйте </w:t>
      </w:r>
      <w:proofErr w:type="spellStart"/>
      <w:r w:rsidRPr="005F566E">
        <w:t>преположительную</w:t>
      </w:r>
      <w:proofErr w:type="spellEnd"/>
      <w:r w:rsidRPr="005F566E">
        <w:t xml:space="preserve"> причину.</w:t>
      </w:r>
    </w:p>
    <w:p w:rsidR="00E41C92" w:rsidRPr="005F566E" w:rsidRDefault="00E41C92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Какие обследования должны быть еще выполнены.</w:t>
      </w:r>
    </w:p>
    <w:p w:rsidR="00E41C92" w:rsidRPr="005F566E" w:rsidRDefault="00E41C92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Тактика действия</w:t>
      </w:r>
    </w:p>
    <w:p w:rsidR="00E41C92" w:rsidRPr="005F566E" w:rsidRDefault="00E41C92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>Возможные осложнения.</w:t>
      </w:r>
    </w:p>
    <w:p w:rsidR="00E41C92" w:rsidRPr="005F566E" w:rsidRDefault="00E41C92" w:rsidP="00790335">
      <w:pPr>
        <w:widowControl w:val="0"/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F566E">
        <w:t xml:space="preserve">На каком основании определено наличие НК </w:t>
      </w:r>
      <w:r w:rsidRPr="005F566E">
        <w:rPr>
          <w:lang w:val="en-US"/>
        </w:rPr>
        <w:t>II</w:t>
      </w:r>
      <w:r w:rsidRPr="005F566E">
        <w:t>А степени.</w:t>
      </w:r>
    </w:p>
    <w:p w:rsidR="00E41C92" w:rsidRPr="005F566E" w:rsidRDefault="00E41C92" w:rsidP="005F566E"/>
    <w:p w:rsidR="00635F97" w:rsidRDefault="00635F97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D827FB" w:rsidRPr="00C34A58" w:rsidRDefault="00D827FB" w:rsidP="00D827FB">
      <w:pPr>
        <w:jc w:val="both"/>
        <w:rPr>
          <w:b/>
        </w:rPr>
      </w:pPr>
      <w:r w:rsidRPr="00C34A58">
        <w:rPr>
          <w:b/>
        </w:rPr>
        <w:t xml:space="preserve">Задача </w:t>
      </w:r>
      <w:r>
        <w:rPr>
          <w:b/>
        </w:rPr>
        <w:t>9</w:t>
      </w:r>
    </w:p>
    <w:p w:rsidR="00D827FB" w:rsidRPr="00F40CC8" w:rsidRDefault="00D827FB" w:rsidP="00D827FB">
      <w:pPr>
        <w:ind w:firstLine="708"/>
        <w:jc w:val="both"/>
        <w:rPr>
          <w:b/>
          <w:bCs/>
        </w:rPr>
      </w:pPr>
      <w:r>
        <w:lastRenderedPageBreak/>
        <w:t xml:space="preserve">Ребенок </w:t>
      </w:r>
      <w:r>
        <w:rPr>
          <w:b/>
          <w:bCs/>
        </w:rPr>
        <w:t>К Катя</w:t>
      </w:r>
      <w:r>
        <w:t xml:space="preserve">, родившаяся 14.09.19 г </w:t>
      </w:r>
      <w:proofErr w:type="spellStart"/>
      <w:r>
        <w:t>г</w:t>
      </w:r>
      <w:proofErr w:type="spellEnd"/>
      <w:r>
        <w:t xml:space="preserve">., </w:t>
      </w:r>
      <w:proofErr w:type="gramStart"/>
      <w:r>
        <w:t>находилась  на</w:t>
      </w:r>
      <w:proofErr w:type="gramEnd"/>
      <w:r>
        <w:t xml:space="preserve"> обследовании и лечении в перинатальной центре  с 15.09.19 г </w:t>
      </w:r>
      <w:proofErr w:type="spellStart"/>
      <w:r>
        <w:t>г</w:t>
      </w:r>
      <w:proofErr w:type="spellEnd"/>
      <w:r>
        <w:t xml:space="preserve">. по 12.10.19 г </w:t>
      </w:r>
      <w:proofErr w:type="spellStart"/>
      <w:r>
        <w:t>г</w:t>
      </w:r>
      <w:proofErr w:type="spellEnd"/>
      <w:r>
        <w:t xml:space="preserve">. с диагнозом: </w:t>
      </w:r>
      <w:r>
        <w:rPr>
          <w:b/>
          <w:bCs/>
        </w:rPr>
        <w:t xml:space="preserve">Синдром </w:t>
      </w:r>
      <w:proofErr w:type="spellStart"/>
      <w:r>
        <w:rPr>
          <w:b/>
          <w:bCs/>
        </w:rPr>
        <w:t>дезадаптации</w:t>
      </w:r>
      <w:proofErr w:type="spellEnd"/>
      <w:r>
        <w:rPr>
          <w:b/>
          <w:bCs/>
        </w:rPr>
        <w:t xml:space="preserve"> сердечно-сосудистой системы – нарушение проводимости: синдром </w:t>
      </w:r>
      <w:r>
        <w:rPr>
          <w:b/>
          <w:bCs/>
          <w:lang w:val="en-US"/>
        </w:rPr>
        <w:t>WPW</w:t>
      </w:r>
      <w:r>
        <w:rPr>
          <w:b/>
          <w:bCs/>
        </w:rPr>
        <w:t xml:space="preserve"> с приступами пароксизмальной тахикардии, ООО, ФАП, НК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ст. Церебральная ишемия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степени, судорожный синдром на фоне угнетения. Вторичный</w:t>
      </w:r>
      <w:r w:rsidRPr="001B6683">
        <w:rPr>
          <w:b/>
          <w:bCs/>
        </w:rPr>
        <w:t xml:space="preserve"> </w:t>
      </w:r>
      <w:r>
        <w:rPr>
          <w:b/>
          <w:bCs/>
        </w:rPr>
        <w:t xml:space="preserve">СДР, ДН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ст. Дисплазия тазобедренных суставов. Риск СВСС. </w:t>
      </w:r>
    </w:p>
    <w:p w:rsidR="00D827FB" w:rsidRDefault="00D827FB" w:rsidP="00D827FB">
      <w:pPr>
        <w:jc w:val="both"/>
      </w:pPr>
      <w:r>
        <w:rPr>
          <w:b/>
          <w:bCs/>
        </w:rPr>
        <w:t>Анамнез:</w:t>
      </w:r>
      <w:r>
        <w:t xml:space="preserve"> Мать К. В.А., 28 лет Беременность </w:t>
      </w:r>
      <w:r>
        <w:rPr>
          <w:lang w:val="en-US"/>
        </w:rPr>
        <w:t>III</w:t>
      </w:r>
      <w:r>
        <w:t xml:space="preserve"> протекала на фоне угрозы прерывания, ОАА (2 замершие беременности), отеков с 20 недель, преждевременного созревания плаценты с 29 недель, ФПН, анемии легкой степени. Роды </w:t>
      </w:r>
      <w:r>
        <w:rPr>
          <w:lang w:val="en-US"/>
        </w:rPr>
        <w:t>I</w:t>
      </w:r>
      <w:r>
        <w:t xml:space="preserve">, срочные, масса при рождении 3560 гр., длина </w:t>
      </w:r>
      <w:smartTag w:uri="urn:schemas-microsoft-com:office:smarttags" w:element="metricconverter">
        <w:smartTagPr>
          <w:attr w:name="ProductID" w:val="53 см"/>
        </w:smartTagPr>
        <w:r>
          <w:t>53 см</w:t>
        </w:r>
      </w:smartTag>
      <w:r>
        <w:t xml:space="preserve">. Оценка по шкале Апгар 7/8 баллов. </w:t>
      </w:r>
      <w:r w:rsidRPr="002B02B3">
        <w:rPr>
          <w:b/>
        </w:rPr>
        <w:t>Не привит</w:t>
      </w:r>
      <w:r>
        <w:rPr>
          <w:b/>
        </w:rPr>
        <w:t>а</w:t>
      </w:r>
      <w:r>
        <w:t xml:space="preserve">, </w:t>
      </w:r>
      <w:r>
        <w:rPr>
          <w:b/>
        </w:rPr>
        <w:t>неонатальный скрининг</w:t>
      </w:r>
      <w:r>
        <w:t xml:space="preserve"> взят 19.09 г.19 г </w:t>
      </w:r>
      <w:proofErr w:type="spellStart"/>
      <w:r>
        <w:t>г</w:t>
      </w:r>
      <w:proofErr w:type="spellEnd"/>
      <w:r>
        <w:t xml:space="preserve">. </w:t>
      </w:r>
    </w:p>
    <w:p w:rsidR="00D827FB" w:rsidRPr="001F286E" w:rsidRDefault="00D827FB" w:rsidP="00D827FB">
      <w:pPr>
        <w:ind w:firstLine="708"/>
        <w:jc w:val="both"/>
      </w:pPr>
      <w:r>
        <w:t>Состояние ребенка ухудшилось в первые сутки после рождения за счет тахикардии до 300 в минуту, беспокойства, клонико-тонических судорог (14.09.19 гг. в 23</w:t>
      </w:r>
      <w:r>
        <w:rPr>
          <w:vertAlign w:val="superscript"/>
        </w:rPr>
        <w:t>00</w:t>
      </w:r>
      <w:r>
        <w:t xml:space="preserve">). </w:t>
      </w:r>
      <w:proofErr w:type="gramStart"/>
      <w:r>
        <w:t>Переведена  в</w:t>
      </w:r>
      <w:proofErr w:type="gramEnd"/>
      <w:r>
        <w:t xml:space="preserve"> ДРО, где находи-</w:t>
      </w:r>
      <w:proofErr w:type="spellStart"/>
      <w:r>
        <w:t>лась</w:t>
      </w:r>
      <w:proofErr w:type="spellEnd"/>
      <w:r>
        <w:t xml:space="preserve"> с 15.09.19 г </w:t>
      </w:r>
      <w:proofErr w:type="spellStart"/>
      <w:r>
        <w:t>г</w:t>
      </w:r>
      <w:proofErr w:type="spellEnd"/>
      <w:r>
        <w:t xml:space="preserve">. по 18.09 г.19 г </w:t>
      </w:r>
      <w:proofErr w:type="spellStart"/>
      <w:r>
        <w:t>г</w:t>
      </w:r>
      <w:proofErr w:type="spellEnd"/>
      <w:r>
        <w:t xml:space="preserve">. </w:t>
      </w:r>
    </w:p>
    <w:p w:rsidR="00D827FB" w:rsidRPr="003D2CF8" w:rsidRDefault="00D827FB" w:rsidP="00D827FB">
      <w:pPr>
        <w:jc w:val="both"/>
      </w:pPr>
      <w:r>
        <w:t>Лечение в ДРО: ИВЛ-34 часа</w:t>
      </w:r>
      <w:r w:rsidRPr="00AF1C96">
        <w:t>,</w:t>
      </w:r>
      <w:r>
        <w:t xml:space="preserve"> </w:t>
      </w:r>
      <w:proofErr w:type="spellStart"/>
      <w:r>
        <w:t>цефазолин</w:t>
      </w:r>
      <w:proofErr w:type="spellEnd"/>
      <w:r w:rsidRPr="00AF1C96">
        <w:t>,</w:t>
      </w:r>
      <w:r>
        <w:t xml:space="preserve"> гентамицин, реланиум</w:t>
      </w:r>
      <w:r w:rsidRPr="00AF1C96">
        <w:t>,</w:t>
      </w:r>
      <w:r>
        <w:t xml:space="preserve"> глюконат кальция, фенобарбитал, </w:t>
      </w:r>
      <w:proofErr w:type="spellStart"/>
      <w:r>
        <w:t>фенибут</w:t>
      </w:r>
      <w:proofErr w:type="spellEnd"/>
      <w:r>
        <w:t>, иммуноглобулин. На 4 сут</w:t>
      </w:r>
      <w:proofErr w:type="gramStart"/>
      <w:r>
        <w:t>.</w:t>
      </w:r>
      <w:proofErr w:type="gramEnd"/>
      <w:r>
        <w:t xml:space="preserve"> переведена в ОПН в тяжелом состоянии за счет неврологи-ческой симптоматики (с-м угнетения ЦНС). На 12 сутки жизни отмечался повторный приступ ПТ с ЧСС до 300 в мин., купировался введением АТФ в/в.</w:t>
      </w:r>
    </w:p>
    <w:p w:rsidR="00D827FB" w:rsidRDefault="00D827FB" w:rsidP="00D827FB">
      <w:pPr>
        <w:jc w:val="both"/>
        <w:rPr>
          <w:b/>
          <w:bCs/>
        </w:rPr>
      </w:pPr>
      <w:r>
        <w:rPr>
          <w:b/>
          <w:bCs/>
        </w:rPr>
        <w:t>Обследование:</w:t>
      </w:r>
    </w:p>
    <w:p w:rsidR="00D827FB" w:rsidRDefault="00D827FB" w:rsidP="00D827FB">
      <w:pPr>
        <w:jc w:val="both"/>
      </w:pPr>
      <w:r>
        <w:rPr>
          <w:b/>
        </w:rPr>
        <w:t xml:space="preserve">ОАК </w:t>
      </w:r>
      <w:r>
        <w:t xml:space="preserve">от 15.09.19 г. - </w:t>
      </w:r>
      <w:r>
        <w:rPr>
          <w:lang w:val="en-US"/>
        </w:rPr>
        <w:t>Hb</w:t>
      </w:r>
      <w:r>
        <w:t>-189/л, Эр-5,510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-56, </w:t>
      </w:r>
      <w:r>
        <w:rPr>
          <w:lang w:val="en-US"/>
        </w:rPr>
        <w:t>L</w:t>
      </w:r>
      <w:r>
        <w:t>-36,2х</w:t>
      </w:r>
      <w:r w:rsidRPr="00410A89">
        <w:t>1</w:t>
      </w:r>
      <w:r>
        <w:t>19 г/л, п -2% С-70% Э-1% М-</w:t>
      </w:r>
      <w:r w:rsidRPr="00F37EC0">
        <w:t>6</w:t>
      </w:r>
      <w:r>
        <w:t>%, Л-21%, тромб. 299 г/л</w:t>
      </w:r>
      <w:r w:rsidRPr="008B21A1">
        <w:t xml:space="preserve">, </w:t>
      </w:r>
      <w:r>
        <w:t xml:space="preserve">ВСК 2 мин.00 </w:t>
      </w:r>
      <w:r>
        <w:rPr>
          <w:lang w:val="en-US"/>
        </w:rPr>
        <w:t>c</w:t>
      </w:r>
      <w:proofErr w:type="gramStart"/>
      <w:r>
        <w:t>ек.-</w:t>
      </w:r>
      <w:proofErr w:type="gramEnd"/>
      <w:r>
        <w:t xml:space="preserve">2 мин. 20 </w:t>
      </w:r>
      <w:r>
        <w:rPr>
          <w:lang w:val="en-US"/>
        </w:rPr>
        <w:t>c</w:t>
      </w:r>
      <w:proofErr w:type="spellStart"/>
      <w:r>
        <w:t>ек</w:t>
      </w:r>
      <w:proofErr w:type="spellEnd"/>
      <w:r w:rsidRPr="008B21A1">
        <w:t>.</w:t>
      </w:r>
    </w:p>
    <w:p w:rsidR="00D827FB" w:rsidRDefault="00D827FB" w:rsidP="00D827FB">
      <w:pPr>
        <w:jc w:val="both"/>
      </w:pPr>
      <w:r>
        <w:rPr>
          <w:b/>
        </w:rPr>
        <w:t xml:space="preserve">ОАК </w:t>
      </w:r>
      <w:r>
        <w:t xml:space="preserve">от 28.09 19 г </w:t>
      </w:r>
      <w:proofErr w:type="spellStart"/>
      <w:r>
        <w:t>г</w:t>
      </w:r>
      <w:proofErr w:type="spellEnd"/>
      <w:r>
        <w:t xml:space="preserve">. - </w:t>
      </w:r>
      <w:r>
        <w:rPr>
          <w:lang w:val="en-US"/>
        </w:rPr>
        <w:t>Hb</w:t>
      </w:r>
      <w:r>
        <w:t>-147 г/л, Эр-4,5х10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-44%, </w:t>
      </w:r>
      <w:r>
        <w:rPr>
          <w:lang w:val="en-US"/>
        </w:rPr>
        <w:t>L</w:t>
      </w:r>
      <w:r>
        <w:t>-</w:t>
      </w:r>
      <w:r w:rsidRPr="00F37EC0">
        <w:t>1</w:t>
      </w:r>
      <w:r>
        <w:t>0,7х119 г/л, П-6% С-39% Э-1% М-10%, Л-44%.</w:t>
      </w:r>
    </w:p>
    <w:p w:rsidR="00D827FB" w:rsidRDefault="00D827FB" w:rsidP="00D827FB">
      <w:pPr>
        <w:jc w:val="both"/>
      </w:pPr>
      <w:r>
        <w:rPr>
          <w:b/>
        </w:rPr>
        <w:t xml:space="preserve">ОАК </w:t>
      </w:r>
      <w:r>
        <w:t xml:space="preserve">от 11.10.19 г </w:t>
      </w:r>
      <w:proofErr w:type="spellStart"/>
      <w:r>
        <w:t>г</w:t>
      </w:r>
      <w:proofErr w:type="spellEnd"/>
      <w:r>
        <w:t xml:space="preserve">. - </w:t>
      </w:r>
      <w:r>
        <w:rPr>
          <w:lang w:val="en-US"/>
        </w:rPr>
        <w:t>Hb</w:t>
      </w:r>
      <w:r>
        <w:t>-137 г/л, Эр-4,3х10</w:t>
      </w:r>
      <w:r>
        <w:rPr>
          <w:vertAlign w:val="superscript"/>
        </w:rPr>
        <w:t>12</w:t>
      </w:r>
      <w:r>
        <w:t xml:space="preserve">/л, </w:t>
      </w:r>
      <w:r>
        <w:rPr>
          <w:lang w:val="en-US"/>
        </w:rPr>
        <w:t>Ht</w:t>
      </w:r>
      <w:r>
        <w:t xml:space="preserve">-44%, </w:t>
      </w:r>
      <w:r>
        <w:rPr>
          <w:lang w:val="en-US"/>
        </w:rPr>
        <w:t>L</w:t>
      </w:r>
      <w:r>
        <w:t>-9,1х119 г/л, П-4% С-30% Э-1% М-7%, Л-58%.</w:t>
      </w:r>
    </w:p>
    <w:p w:rsidR="00D827FB" w:rsidRDefault="00D827FB" w:rsidP="00D827FB">
      <w:pPr>
        <w:jc w:val="both"/>
      </w:pPr>
      <w:r>
        <w:rPr>
          <w:b/>
        </w:rPr>
        <w:t>БАК</w:t>
      </w:r>
      <w:r>
        <w:t xml:space="preserve"> от 15.09.19 гг. – сахар - </w:t>
      </w:r>
      <w:r w:rsidRPr="008B21A1">
        <w:t>4</w:t>
      </w:r>
      <w:r>
        <w:t>,7 ммоль/л, билирубин общий-79 мкмоль/л, прямой-1мкмоль/л, непрямой-78 мкмоль/л, АлАТ-0,035 мкмоль/л, АсАТ-0,</w:t>
      </w:r>
      <w:r w:rsidRPr="00565670">
        <w:t>1</w:t>
      </w:r>
      <w:r>
        <w:t>03 мкмоль/л, кальций (ион.)- 1,19 г ммоль/л, магний- 0,82 ммоль/л, калий-4,0 ммоль/л, натрий-145 ммоль/л, общий белок- 58 г/л, мочевина-6,6 ммоль/л, креатинин-96 мкмоль/л.</w:t>
      </w:r>
    </w:p>
    <w:p w:rsidR="00D827FB" w:rsidRDefault="00D827FB" w:rsidP="00D827FB">
      <w:pPr>
        <w:jc w:val="both"/>
      </w:pPr>
      <w:r>
        <w:rPr>
          <w:b/>
        </w:rPr>
        <w:t xml:space="preserve">Группа </w:t>
      </w:r>
      <w:proofErr w:type="gramStart"/>
      <w:r>
        <w:rPr>
          <w:b/>
        </w:rPr>
        <w:t>крови</w:t>
      </w:r>
      <w:r>
        <w:t xml:space="preserve">  –</w:t>
      </w:r>
      <w:proofErr w:type="gramEnd"/>
      <w:r>
        <w:t xml:space="preserve"> А(</w:t>
      </w:r>
      <w:r>
        <w:rPr>
          <w:lang w:val="en-US"/>
        </w:rPr>
        <w:t>II</w:t>
      </w:r>
      <w:r>
        <w:t>)</w:t>
      </w:r>
      <w:r>
        <w:rPr>
          <w:lang w:val="en-US"/>
        </w:rPr>
        <w:t>Rh</w:t>
      </w:r>
      <w:r>
        <w:t xml:space="preserve"> положительная.</w:t>
      </w:r>
    </w:p>
    <w:p w:rsidR="00D827FB" w:rsidRPr="00E8394A" w:rsidRDefault="00D827FB" w:rsidP="00D827FB">
      <w:pPr>
        <w:jc w:val="both"/>
      </w:pPr>
      <w:r>
        <w:rPr>
          <w:b/>
        </w:rPr>
        <w:t>ОАМ</w:t>
      </w:r>
      <w:r>
        <w:t xml:space="preserve"> от 15.09.19 гг., -без патологии.</w:t>
      </w:r>
    </w:p>
    <w:p w:rsidR="00D827FB" w:rsidRDefault="00D827FB" w:rsidP="00D827FB">
      <w:pPr>
        <w:jc w:val="both"/>
      </w:pPr>
      <w:r>
        <w:rPr>
          <w:b/>
        </w:rPr>
        <w:t>Копрограмма</w:t>
      </w:r>
      <w:r>
        <w:t xml:space="preserve"> от 15.09.19 гг., без патологии.</w:t>
      </w:r>
    </w:p>
    <w:p w:rsidR="00D827FB" w:rsidRPr="000424A6" w:rsidRDefault="00D827FB" w:rsidP="00D827FB">
      <w:pPr>
        <w:jc w:val="both"/>
      </w:pPr>
      <w:r>
        <w:rPr>
          <w:b/>
          <w:lang w:val="en-US"/>
        </w:rPr>
        <w:t>R</w:t>
      </w:r>
      <w:r>
        <w:rPr>
          <w:b/>
        </w:rPr>
        <w:t>-графия</w:t>
      </w:r>
      <w:r>
        <w:t xml:space="preserve"> от 14.09.19 г </w:t>
      </w:r>
      <w:proofErr w:type="spellStart"/>
      <w:r>
        <w:t>г</w:t>
      </w:r>
      <w:proofErr w:type="spellEnd"/>
      <w:r>
        <w:t xml:space="preserve">. – легочная ткань не затемнена. Плевральные полости свободные, контур диафрагмы ровный, четкий.  Сердце в поперечнике не расширено. </w:t>
      </w:r>
    </w:p>
    <w:p w:rsidR="00D827FB" w:rsidRDefault="00D827FB" w:rsidP="00D827FB">
      <w:pPr>
        <w:jc w:val="both"/>
      </w:pPr>
      <w:r>
        <w:rPr>
          <w:b/>
        </w:rPr>
        <w:t>ЭХО-КГ</w:t>
      </w:r>
      <w:r>
        <w:t xml:space="preserve"> от 28.09.19 г </w:t>
      </w:r>
      <w:proofErr w:type="spellStart"/>
      <w:r>
        <w:t>г</w:t>
      </w:r>
      <w:proofErr w:type="spellEnd"/>
      <w:r>
        <w:t xml:space="preserve">.- ООО </w:t>
      </w:r>
      <w:smartTag w:uri="urn:schemas-microsoft-com:office:smarttags" w:element="metricconverter">
        <w:smartTagPr>
          <w:attr w:name="ProductID" w:val="3,7 мм"/>
        </w:smartTagPr>
        <w:r>
          <w:t>3,7 мм</w:t>
        </w:r>
      </w:smartTag>
      <w:r>
        <w:t>, ОАП 2,4мм, ФВ 77%.</w:t>
      </w:r>
    </w:p>
    <w:p w:rsidR="00D827FB" w:rsidRPr="000254CC" w:rsidRDefault="00D827FB" w:rsidP="00D827FB">
      <w:pPr>
        <w:jc w:val="both"/>
      </w:pPr>
      <w:r>
        <w:rPr>
          <w:b/>
        </w:rPr>
        <w:t>НСГ</w:t>
      </w:r>
      <w:r>
        <w:t xml:space="preserve"> от 16.09.19 г </w:t>
      </w:r>
      <w:proofErr w:type="spellStart"/>
      <w:r>
        <w:t>г</w:t>
      </w:r>
      <w:proofErr w:type="spellEnd"/>
      <w:r>
        <w:t>. –  повышение эхогенности паренхимы в ПВО</w:t>
      </w:r>
      <w:r w:rsidRPr="000254CC">
        <w:t>,</w:t>
      </w:r>
      <w:r>
        <w:t xml:space="preserve"> сосудистые сплетения </w:t>
      </w:r>
      <w:proofErr w:type="spellStart"/>
      <w:proofErr w:type="gramStart"/>
      <w:r>
        <w:t>неодно</w:t>
      </w:r>
      <w:proofErr w:type="spellEnd"/>
      <w:r>
        <w:t>-родные</w:t>
      </w:r>
      <w:proofErr w:type="gramEnd"/>
      <w:r>
        <w:t xml:space="preserve">, </w:t>
      </w:r>
      <w:proofErr w:type="spellStart"/>
      <w:r>
        <w:t>вентрикулярная</w:t>
      </w:r>
      <w:proofErr w:type="spellEnd"/>
      <w:r>
        <w:t xml:space="preserve"> система: передние отделы по </w:t>
      </w:r>
      <w:smartTag w:uri="urn:schemas-microsoft-com:office:smarttags" w:element="metricconverter">
        <w:smartTagPr>
          <w:attr w:name="ProductID" w:val="2 мм"/>
        </w:smartTagPr>
        <w:r>
          <w:t>2 мм</w:t>
        </w:r>
      </w:smartTag>
      <w:r>
        <w:t xml:space="preserve">, затылочные по </w:t>
      </w:r>
      <w:smartTag w:uri="urn:schemas-microsoft-com:office:smarttags" w:element="metricconverter">
        <w:smartTagPr>
          <w:attr w:name="ProductID" w:val="11 мм"/>
        </w:smartTagPr>
        <w:r>
          <w:t>11 мм</w:t>
        </w:r>
      </w:smartTag>
      <w:r>
        <w:t>.</w:t>
      </w:r>
    </w:p>
    <w:p w:rsidR="00D827FB" w:rsidRDefault="00D827FB" w:rsidP="00D827FB">
      <w:pPr>
        <w:jc w:val="both"/>
      </w:pPr>
      <w:r>
        <w:rPr>
          <w:b/>
        </w:rPr>
        <w:t>УЗИ внутренних органов</w:t>
      </w:r>
      <w:r>
        <w:t xml:space="preserve"> от 16.09.19 г. – повышена эхогенность почек, увеличены размеры и эхогенность печени (48х22мм).</w:t>
      </w:r>
    </w:p>
    <w:p w:rsidR="00D827FB" w:rsidRDefault="00D827FB" w:rsidP="00D827FB">
      <w:pPr>
        <w:jc w:val="both"/>
      </w:pPr>
      <w:r>
        <w:rPr>
          <w:b/>
        </w:rPr>
        <w:t>ЭКГ</w:t>
      </w:r>
      <w:r>
        <w:t xml:space="preserve"> прилагается.</w:t>
      </w:r>
    </w:p>
    <w:p w:rsidR="00D827FB" w:rsidRDefault="00D827FB" w:rsidP="00D827FB">
      <w:pPr>
        <w:jc w:val="both"/>
      </w:pPr>
      <w:r>
        <w:rPr>
          <w:b/>
          <w:bCs/>
        </w:rPr>
        <w:t>Осмотрен:</w:t>
      </w:r>
      <w:r>
        <w:t xml:space="preserve"> </w:t>
      </w:r>
    </w:p>
    <w:p w:rsidR="00D827FB" w:rsidRDefault="00D827FB" w:rsidP="00D827FB">
      <w:pPr>
        <w:jc w:val="both"/>
      </w:pPr>
      <w:r>
        <w:rPr>
          <w:b/>
        </w:rPr>
        <w:t>Неврологом</w:t>
      </w:r>
      <w:r>
        <w:t xml:space="preserve"> – От 08.10.19 г </w:t>
      </w:r>
      <w:proofErr w:type="spellStart"/>
      <w:r>
        <w:t>г</w:t>
      </w:r>
      <w:proofErr w:type="spellEnd"/>
      <w:r>
        <w:t>.</w:t>
      </w:r>
      <w:r w:rsidRPr="002848BE">
        <w:t xml:space="preserve"> </w:t>
      </w:r>
      <w:r>
        <w:t xml:space="preserve">Церебральная ишемия </w:t>
      </w:r>
      <w:r>
        <w:rPr>
          <w:lang w:val="en-US"/>
        </w:rPr>
        <w:t>II</w:t>
      </w:r>
      <w:r w:rsidRPr="00C02879">
        <w:t xml:space="preserve"> </w:t>
      </w:r>
      <w:r>
        <w:t>степени, синдром вегето-висцеральных дисфункций, судорожный синдром в анамнезе.</w:t>
      </w:r>
    </w:p>
    <w:p w:rsidR="00D827FB" w:rsidRDefault="00D827FB" w:rsidP="00D827FB">
      <w:pPr>
        <w:jc w:val="both"/>
      </w:pPr>
      <w:r>
        <w:rPr>
          <w:b/>
        </w:rPr>
        <w:t>Лор-врачом</w:t>
      </w:r>
      <w:r>
        <w:t xml:space="preserve"> – ЗРТ «+»</w:t>
      </w:r>
      <w:r w:rsidRPr="008F33BE">
        <w:t>,</w:t>
      </w:r>
      <w:r>
        <w:t xml:space="preserve"> без патологии</w:t>
      </w:r>
      <w:r w:rsidRPr="008F33BE">
        <w:t>.</w:t>
      </w:r>
    </w:p>
    <w:p w:rsidR="00D827FB" w:rsidRDefault="00D827FB" w:rsidP="00D827FB">
      <w:pPr>
        <w:jc w:val="both"/>
      </w:pPr>
      <w:r>
        <w:rPr>
          <w:b/>
        </w:rPr>
        <w:t>Окулистом</w:t>
      </w:r>
      <w:r>
        <w:t xml:space="preserve"> – глазное дно без патологии.</w:t>
      </w:r>
    </w:p>
    <w:p w:rsidR="00D827FB" w:rsidRPr="00FE7297" w:rsidRDefault="00D827FB" w:rsidP="00D827FB">
      <w:pPr>
        <w:jc w:val="both"/>
      </w:pPr>
      <w:r w:rsidRPr="00975DE2">
        <w:rPr>
          <w:b/>
        </w:rPr>
        <w:t>Кардиологом</w:t>
      </w:r>
      <w:r>
        <w:rPr>
          <w:b/>
        </w:rPr>
        <w:t xml:space="preserve"> 01.10.19 г </w:t>
      </w:r>
      <w:proofErr w:type="spellStart"/>
      <w:r>
        <w:rPr>
          <w:b/>
        </w:rPr>
        <w:t>г</w:t>
      </w:r>
      <w:proofErr w:type="spellEnd"/>
      <w:r>
        <w:rPr>
          <w:b/>
        </w:rPr>
        <w:t xml:space="preserve">. – </w:t>
      </w:r>
      <w:r w:rsidRPr="00FE7297">
        <w:t xml:space="preserve">Нарушение проводимости: синдром </w:t>
      </w:r>
      <w:r w:rsidRPr="00FE7297">
        <w:rPr>
          <w:lang w:val="en-US"/>
        </w:rPr>
        <w:t>WPW</w:t>
      </w:r>
      <w:r w:rsidRPr="00FE7297">
        <w:t xml:space="preserve"> с приступ</w:t>
      </w:r>
      <w:r>
        <w:t>а</w:t>
      </w:r>
      <w:r w:rsidRPr="00FE7297">
        <w:t>м</w:t>
      </w:r>
      <w:r>
        <w:t>и</w:t>
      </w:r>
      <w:r w:rsidRPr="00FE7297">
        <w:t xml:space="preserve"> парок</w:t>
      </w:r>
      <w:r>
        <w:t>-</w:t>
      </w:r>
      <w:proofErr w:type="spellStart"/>
      <w:r w:rsidRPr="00FE7297">
        <w:t>сизмальной</w:t>
      </w:r>
      <w:proofErr w:type="spellEnd"/>
      <w:r w:rsidRPr="00FE7297">
        <w:t xml:space="preserve"> тахикардии</w:t>
      </w:r>
      <w:r>
        <w:t>,</w:t>
      </w:r>
      <w:r w:rsidRPr="00FE7297">
        <w:rPr>
          <w:bCs/>
        </w:rPr>
        <w:t xml:space="preserve"> ООО </w:t>
      </w:r>
      <w:smartTag w:uri="urn:schemas-microsoft-com:office:smarttags" w:element="metricconverter">
        <w:smartTagPr>
          <w:attr w:name="ProductID" w:val="3,7 мм"/>
        </w:smartTagPr>
        <w:r w:rsidRPr="00FE7297">
          <w:rPr>
            <w:bCs/>
          </w:rPr>
          <w:t>3,7 мм</w:t>
        </w:r>
      </w:smartTag>
      <w:r w:rsidRPr="00FE7297">
        <w:rPr>
          <w:bCs/>
        </w:rPr>
        <w:t xml:space="preserve"> с лево-правым сбросом, ФАП </w:t>
      </w:r>
      <w:smartTag w:uri="urn:schemas-microsoft-com:office:smarttags" w:element="metricconverter">
        <w:smartTagPr>
          <w:attr w:name="ProductID" w:val="2,4 мм"/>
        </w:smartTagPr>
        <w:r w:rsidRPr="00FE7297">
          <w:rPr>
            <w:bCs/>
          </w:rPr>
          <w:t xml:space="preserve">2,4 </w:t>
        </w:r>
        <w:proofErr w:type="gramStart"/>
        <w:r w:rsidRPr="00FE7297">
          <w:rPr>
            <w:bCs/>
          </w:rPr>
          <w:t>мм</w:t>
        </w:r>
      </w:smartTag>
      <w:r>
        <w:rPr>
          <w:bCs/>
        </w:rPr>
        <w:t>,</w:t>
      </w:r>
      <w:r w:rsidRPr="00FE7297">
        <w:rPr>
          <w:bCs/>
        </w:rPr>
        <w:t xml:space="preserve">  НК</w:t>
      </w:r>
      <w:proofErr w:type="gramEnd"/>
      <w:r w:rsidRPr="00FE7297">
        <w:rPr>
          <w:bCs/>
        </w:rPr>
        <w:t xml:space="preserve"> </w:t>
      </w:r>
      <w:r w:rsidRPr="00FE7297">
        <w:rPr>
          <w:bCs/>
          <w:lang w:val="en-US"/>
        </w:rPr>
        <w:t>I</w:t>
      </w:r>
      <w:r w:rsidRPr="00FE7297">
        <w:rPr>
          <w:bCs/>
        </w:rPr>
        <w:t xml:space="preserve"> степени. </w:t>
      </w:r>
    </w:p>
    <w:p w:rsidR="00D827FB" w:rsidRDefault="00D827FB" w:rsidP="00D827FB">
      <w:pPr>
        <w:jc w:val="both"/>
      </w:pPr>
      <w:r>
        <w:rPr>
          <w:b/>
          <w:bCs/>
        </w:rPr>
        <w:t>Лечение в ОПН:</w:t>
      </w:r>
      <w:r>
        <w:t xml:space="preserve"> </w:t>
      </w:r>
      <w:proofErr w:type="spellStart"/>
      <w:r>
        <w:t>фенибут</w:t>
      </w:r>
      <w:proofErr w:type="spellEnd"/>
      <w:r>
        <w:t>, кордарон</w:t>
      </w:r>
      <w:r w:rsidRPr="00FE7297">
        <w:t>,</w:t>
      </w:r>
      <w:r>
        <w:t xml:space="preserve"> элькар</w:t>
      </w:r>
      <w:r w:rsidRPr="00FE7297">
        <w:t xml:space="preserve">, </w:t>
      </w:r>
      <w:r>
        <w:t xml:space="preserve">актовегин, сернокислая магнезия, фенобарбитал, </w:t>
      </w:r>
      <w:proofErr w:type="spellStart"/>
      <w:r>
        <w:t>цефазолин</w:t>
      </w:r>
      <w:proofErr w:type="spellEnd"/>
      <w:r>
        <w:t>, вит. В</w:t>
      </w:r>
      <w:r>
        <w:rPr>
          <w:vertAlign w:val="subscript"/>
        </w:rPr>
        <w:t>6</w:t>
      </w:r>
      <w:r>
        <w:t>.</w:t>
      </w:r>
      <w:r w:rsidRPr="00FE7297">
        <w:t xml:space="preserve"> В настоящее время состояние ребенка </w:t>
      </w:r>
      <w:r>
        <w:t>удовлетворительное. Кожа розовая</w:t>
      </w:r>
      <w:r w:rsidRPr="00326F74">
        <w:t>,</w:t>
      </w:r>
      <w:r>
        <w:t xml:space="preserve"> </w:t>
      </w:r>
      <w:proofErr w:type="spellStart"/>
      <w:r>
        <w:t>периоральный</w:t>
      </w:r>
      <w:proofErr w:type="spellEnd"/>
      <w:r>
        <w:t xml:space="preserve"> цианоз</w:t>
      </w:r>
      <w:r w:rsidRPr="00FE7297">
        <w:t>. Дыхание</w:t>
      </w:r>
      <w:r>
        <w:t xml:space="preserve"> проводится, хрипов нет, ЧД 40-50</w:t>
      </w:r>
      <w:r w:rsidRPr="00FE7297">
        <w:t xml:space="preserve"> в мин. Тоны сердца </w:t>
      </w:r>
      <w:proofErr w:type="gramStart"/>
      <w:r w:rsidRPr="00FE7297">
        <w:t>рит</w:t>
      </w:r>
      <w:r>
        <w:t xml:space="preserve">мичные, </w:t>
      </w:r>
      <w:r w:rsidRPr="00FE7297">
        <w:t xml:space="preserve"> ЧСС</w:t>
      </w:r>
      <w:proofErr w:type="gramEnd"/>
      <w:r w:rsidRPr="00FE7297">
        <w:t xml:space="preserve"> 120-150 уд. в мин. Живот мягкий, печень</w:t>
      </w:r>
      <w:r w:rsidRPr="006D6B7A">
        <w:t>,</w:t>
      </w:r>
      <w:r>
        <w:t xml:space="preserve"> селезенка не увеличены</w:t>
      </w:r>
      <w:r w:rsidRPr="00FE7297">
        <w:t>. Стул и мочеи</w:t>
      </w:r>
      <w:r>
        <w:t xml:space="preserve">спускание не нарушены. Масса </w:t>
      </w:r>
      <w:r w:rsidRPr="00FE7297">
        <w:t>4</w:t>
      </w:r>
      <w:r>
        <w:t>464</w:t>
      </w:r>
      <w:r w:rsidRPr="00FE7297">
        <w:t xml:space="preserve"> гр.</w:t>
      </w:r>
      <w:r>
        <w:t xml:space="preserve"> На грудном вскармливании, сосет активно. Рефлексы вызываются, мышечный тонус средней силы.</w:t>
      </w:r>
    </w:p>
    <w:p w:rsidR="00D827FB" w:rsidRDefault="00D827FB" w:rsidP="00D827FB">
      <w:pPr>
        <w:jc w:val="both"/>
      </w:pPr>
    </w:p>
    <w:p w:rsidR="00D827FB" w:rsidRPr="005F566E" w:rsidRDefault="00D827FB" w:rsidP="00D827FB">
      <w:pPr>
        <w:jc w:val="both"/>
      </w:pPr>
      <w:r w:rsidRPr="0008497E">
        <w:t xml:space="preserve">   </w:t>
      </w:r>
    </w:p>
    <w:p w:rsidR="00D827FB" w:rsidRPr="00190CFB" w:rsidRDefault="00D827FB" w:rsidP="00D827FB">
      <w:pPr>
        <w:jc w:val="both"/>
        <w:rPr>
          <w:b/>
          <w:bCs/>
        </w:rPr>
      </w:pPr>
      <w:r w:rsidRPr="00190CFB">
        <w:rPr>
          <w:b/>
          <w:bCs/>
        </w:rPr>
        <w:lastRenderedPageBreak/>
        <w:t>Задание:</w:t>
      </w:r>
    </w:p>
    <w:p w:rsidR="00D827FB" w:rsidRPr="00190CFB" w:rsidRDefault="00D827FB" w:rsidP="003871D7">
      <w:pPr>
        <w:pStyle w:val="a5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 xml:space="preserve">Какое обследование еще </w:t>
      </w:r>
      <w:proofErr w:type="spellStart"/>
      <w:r w:rsidRPr="00190CFB">
        <w:rPr>
          <w:rFonts w:ascii="Times New Roman" w:hAnsi="Times New Roman"/>
          <w:sz w:val="24"/>
          <w:szCs w:val="24"/>
        </w:rPr>
        <w:t>следцет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сделать для </w:t>
      </w:r>
      <w:proofErr w:type="spellStart"/>
      <w:r w:rsidRPr="00190CFB">
        <w:rPr>
          <w:rFonts w:ascii="Times New Roman" w:hAnsi="Times New Roman"/>
          <w:sz w:val="24"/>
          <w:szCs w:val="24"/>
        </w:rPr>
        <w:t>подтвержения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диагноза?</w:t>
      </w:r>
    </w:p>
    <w:p w:rsidR="00D827FB" w:rsidRPr="00190CFB" w:rsidRDefault="00D827FB" w:rsidP="003871D7">
      <w:pPr>
        <w:pStyle w:val="a5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Ваш диагноз и цель консультации?</w:t>
      </w:r>
    </w:p>
    <w:p w:rsidR="00D827FB" w:rsidRPr="00190CFB" w:rsidRDefault="00D827FB" w:rsidP="003871D7">
      <w:pPr>
        <w:pStyle w:val="a5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По какому состоянию угрожаем данный ребенок?</w:t>
      </w:r>
    </w:p>
    <w:p w:rsidR="00D827FB" w:rsidRPr="00190CFB" w:rsidRDefault="00D827FB" w:rsidP="003871D7">
      <w:pPr>
        <w:pStyle w:val="a5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Ваша тактика действия в дальнейшем?</w:t>
      </w:r>
    </w:p>
    <w:p w:rsidR="00D827FB" w:rsidRDefault="00D827FB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D827FB" w:rsidRDefault="00D827FB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D827FB" w:rsidRDefault="00D827FB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  <w:r>
        <w:rPr>
          <w:b/>
        </w:rPr>
        <w:t>Задача 10.</w:t>
      </w:r>
    </w:p>
    <w:p w:rsidR="00D827FB" w:rsidRDefault="00D827FB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D827FB" w:rsidRPr="00EF5ACA" w:rsidRDefault="00D827FB" w:rsidP="00D827FB">
      <w:pPr>
        <w:jc w:val="both"/>
      </w:pPr>
      <w:r w:rsidRPr="00EF5ACA">
        <w:rPr>
          <w:b/>
        </w:rPr>
        <w:t>Ф.И.О. ребенка</w:t>
      </w:r>
      <w:r w:rsidRPr="00EF5ACA">
        <w:t>: СЯ.</w:t>
      </w:r>
    </w:p>
    <w:p w:rsidR="00D827FB" w:rsidRPr="00EF5ACA" w:rsidRDefault="00D827FB" w:rsidP="00D827FB">
      <w:pPr>
        <w:jc w:val="both"/>
        <w:rPr>
          <w:rFonts w:eastAsia="Calibri"/>
          <w:highlight w:val="yellow"/>
          <w:lang w:eastAsia="en-US"/>
        </w:rPr>
      </w:pPr>
      <w:r w:rsidRPr="00EF5ACA">
        <w:rPr>
          <w:rFonts w:eastAsia="Calibri"/>
          <w:b/>
          <w:lang w:eastAsia="en-US"/>
        </w:rPr>
        <w:t>Ф.И.О. матери</w:t>
      </w:r>
      <w:r w:rsidRPr="00EF5ACA">
        <w:rPr>
          <w:rFonts w:eastAsia="Calibri"/>
          <w:lang w:eastAsia="en-US"/>
        </w:rPr>
        <w:t xml:space="preserve">: 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рождения матери</w:t>
      </w:r>
      <w:r w:rsidRPr="00EF5ACA">
        <w:rPr>
          <w:rFonts w:eastAsia="Calibri"/>
          <w:lang w:eastAsia="en-US"/>
        </w:rPr>
        <w:t>: 22.05.1992 г.р.(27лет).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родов</w:t>
      </w:r>
      <w:r w:rsidRPr="00EF5ACA">
        <w:rPr>
          <w:rFonts w:eastAsia="Calibri"/>
          <w:lang w:eastAsia="en-US"/>
        </w:rPr>
        <w:t xml:space="preserve">: 11.08.19г. 01:40. </w:t>
      </w:r>
      <w:r w:rsidRPr="00EF5ACA">
        <w:rPr>
          <w:rFonts w:eastAsia="Calibri"/>
          <w:b/>
          <w:lang w:eastAsia="en-US"/>
        </w:rPr>
        <w:t>Пол ребенка</w:t>
      </w:r>
      <w:r w:rsidRPr="00EF5ACA">
        <w:rPr>
          <w:rFonts w:eastAsia="Calibri"/>
          <w:lang w:eastAsia="en-US"/>
        </w:rPr>
        <w:t>: женский</w:t>
      </w:r>
    </w:p>
    <w:p w:rsidR="00D827FB" w:rsidRPr="00EF5ACA" w:rsidRDefault="00D827FB" w:rsidP="00D827FB">
      <w:pPr>
        <w:jc w:val="both"/>
        <w:rPr>
          <w:rFonts w:ascii="Calibri" w:eastAsia="Calibri" w:hAnsi="Calibri"/>
          <w:lang w:eastAsia="en-US"/>
        </w:rPr>
      </w:pPr>
      <w:r w:rsidRPr="00EF5ACA">
        <w:rPr>
          <w:rFonts w:eastAsia="Calibri"/>
          <w:b/>
          <w:lang w:eastAsia="en-US"/>
        </w:rPr>
        <w:t>Адрес регистрации</w:t>
      </w:r>
      <w:r w:rsidRPr="00EF5ACA">
        <w:rPr>
          <w:rFonts w:eastAsia="Calibri"/>
          <w:lang w:eastAsia="en-US"/>
        </w:rPr>
        <w:t xml:space="preserve">: </w:t>
      </w:r>
    </w:p>
    <w:p w:rsidR="00D827FB" w:rsidRPr="00EF5ACA" w:rsidRDefault="00D827FB" w:rsidP="00D827FB">
      <w:pPr>
        <w:rPr>
          <w:rFonts w:eastAsia="Calibri"/>
          <w:lang w:eastAsia="en-US"/>
        </w:rPr>
      </w:pPr>
      <w:r w:rsidRPr="00EF5ACA">
        <w:rPr>
          <w:b/>
          <w:bCs/>
        </w:rPr>
        <w:t>Беременность: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на фоне кольпита, токсикоза в 1м триместре, лечение в дневном стационаре. В 22 </w:t>
      </w:r>
      <w:proofErr w:type="gramStart"/>
      <w:r w:rsidRPr="00EF5ACA">
        <w:rPr>
          <w:rFonts w:eastAsia="Calibri"/>
          <w:lang w:eastAsia="en-US"/>
        </w:rPr>
        <w:t xml:space="preserve">недели  </w:t>
      </w:r>
      <w:proofErr w:type="spellStart"/>
      <w:r w:rsidRPr="00EF5ACA">
        <w:rPr>
          <w:rFonts w:eastAsia="Calibri"/>
          <w:lang w:eastAsia="en-US"/>
        </w:rPr>
        <w:t>стац</w:t>
      </w:r>
      <w:proofErr w:type="gramEnd"/>
      <w:r w:rsidRPr="00EF5ACA">
        <w:rPr>
          <w:rFonts w:eastAsia="Calibri"/>
          <w:lang w:eastAsia="en-US"/>
        </w:rPr>
        <w:t>.лечение</w:t>
      </w:r>
      <w:proofErr w:type="spellEnd"/>
      <w:r w:rsidRPr="00EF5ACA">
        <w:rPr>
          <w:rFonts w:eastAsia="Calibri"/>
          <w:lang w:eastAsia="en-US"/>
        </w:rPr>
        <w:t xml:space="preserve">. ИЦН. </w:t>
      </w:r>
    </w:p>
    <w:p w:rsidR="00D827FB" w:rsidRPr="00EF5ACA" w:rsidRDefault="00D827FB" w:rsidP="00D827FB">
      <w:pPr>
        <w:rPr>
          <w:rFonts w:eastAsia="Calibri"/>
          <w:lang w:eastAsia="en-US"/>
        </w:rPr>
      </w:pPr>
      <w:r w:rsidRPr="00EF5ACA">
        <w:rPr>
          <w:b/>
          <w:bCs/>
        </w:rPr>
        <w:t>Роды: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преждевременных сверхранних родов в 26 недель. ИЦН. 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Периоды родов:</w:t>
      </w:r>
      <w:r w:rsidRPr="00EF5ACA">
        <w:rPr>
          <w:rFonts w:eastAsia="Calibri"/>
          <w:lang w:eastAsia="en-US"/>
        </w:rPr>
        <w:t xml:space="preserve"> 1 период - 4ч 35 мин, 2 период - 5 мин., безводный промежуток - 5 мин, околоплодные воды - светлые. </w:t>
      </w:r>
    </w:p>
    <w:p w:rsidR="00D827FB" w:rsidRPr="00EF5ACA" w:rsidRDefault="00D827FB" w:rsidP="00D827FB">
      <w:pPr>
        <w:jc w:val="both"/>
        <w:rPr>
          <w:highlight w:val="yellow"/>
        </w:rPr>
      </w:pPr>
      <w:r w:rsidRPr="00EF5ACA">
        <w:rPr>
          <w:rFonts w:eastAsia="Calibri"/>
          <w:lang w:eastAsia="en-US"/>
        </w:rPr>
        <w:t>ВИЧ экспресс, RW от 19.08.19 - отрицательные.</w:t>
      </w:r>
    </w:p>
    <w:p w:rsidR="00D827FB" w:rsidRPr="00EF5ACA" w:rsidRDefault="00D827FB" w:rsidP="00D827FB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По шкале Апгар – 3/6 балла. Масса при рождении - 850гр, Рост - </w:t>
      </w:r>
      <w:proofErr w:type="gramStart"/>
      <w:r w:rsidRPr="00EF5ACA">
        <w:rPr>
          <w:rFonts w:eastAsia="Calibri"/>
          <w:b/>
          <w:lang w:eastAsia="en-US"/>
        </w:rPr>
        <w:t>33см.Окр.головы</w:t>
      </w:r>
      <w:proofErr w:type="gramEnd"/>
      <w:r w:rsidRPr="00EF5ACA">
        <w:rPr>
          <w:rFonts w:eastAsia="Calibri"/>
          <w:b/>
          <w:lang w:eastAsia="en-US"/>
        </w:rPr>
        <w:t xml:space="preserve">  - 23 см.</w:t>
      </w:r>
    </w:p>
    <w:p w:rsidR="00D827FB" w:rsidRPr="00EF5ACA" w:rsidRDefault="00D827FB" w:rsidP="00D827FB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Мероприятия в </w:t>
      </w:r>
      <w:proofErr w:type="spellStart"/>
      <w:r w:rsidRPr="00EF5ACA">
        <w:rPr>
          <w:rFonts w:eastAsia="Calibri"/>
          <w:b/>
          <w:lang w:eastAsia="en-US"/>
        </w:rPr>
        <w:t>родзале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лучистое тепло, санация ВДП, зонд в желудок, ИВЛ через маску, ИВЛ через ЭТТ, </w:t>
      </w:r>
      <w:proofErr w:type="spellStart"/>
      <w:r w:rsidRPr="00EF5ACA">
        <w:rPr>
          <w:rFonts w:eastAsia="Calibri"/>
          <w:lang w:eastAsia="en-US"/>
        </w:rPr>
        <w:t>сурфактант</w:t>
      </w:r>
      <w:proofErr w:type="spellEnd"/>
      <w:r w:rsidRPr="00EF5ACA">
        <w:rPr>
          <w:rFonts w:eastAsia="Calibri"/>
          <w:lang w:eastAsia="en-US"/>
        </w:rPr>
        <w:t xml:space="preserve"> 200 мг/кг.</w:t>
      </w:r>
    </w:p>
    <w:p w:rsidR="00D827FB" w:rsidRPr="00EF5ACA" w:rsidRDefault="00D827FB" w:rsidP="00D827FB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Диагноз при рождении</w:t>
      </w:r>
      <w:r w:rsidRPr="00EF5ACA">
        <w:rPr>
          <w:rFonts w:eastAsia="Calibri"/>
          <w:lang w:eastAsia="en-US"/>
        </w:rPr>
        <w:t>: Респираторный дистресс-синдром новорожденного. Крайне малая масса тела при рождении. Недоношенность 26 недель.</w:t>
      </w:r>
    </w:p>
    <w:p w:rsidR="00D827FB" w:rsidRPr="00EF5ACA" w:rsidRDefault="00D827FB" w:rsidP="00D827FB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        Ребенок поступил через 30 минут после рождения, в очень тяжелом состоянии на ИВЛ через ЭТТ, в транспортном кувезе, в сопровождении врача-реаниматолога в отделение реанимации и интенсивной терапии новорожденных детей, где находился с 11.08.2019г по 12.09.2019г.</w:t>
      </w:r>
      <w:r w:rsidRPr="00EF5ACA">
        <w:rPr>
          <w:rFonts w:eastAsia="Calibri"/>
          <w:shd w:val="clear" w:color="auto" w:fill="FFFFFF"/>
          <w:lang w:eastAsia="en-US"/>
        </w:rPr>
        <w:t xml:space="preserve"> </w:t>
      </w:r>
      <w:r w:rsidRPr="00EF5ACA">
        <w:rPr>
          <w:rFonts w:eastAsia="Calibri"/>
          <w:lang w:eastAsia="en-US"/>
        </w:rPr>
        <w:t xml:space="preserve">с </w:t>
      </w:r>
      <w:proofErr w:type="spellStart"/>
      <w:r w:rsidRPr="00EF5ACA">
        <w:rPr>
          <w:rFonts w:eastAsia="Calibri"/>
          <w:lang w:eastAsia="en-US"/>
        </w:rPr>
        <w:t>диагнозом</w:t>
      </w:r>
      <w:r w:rsidRPr="00EF5ACA">
        <w:rPr>
          <w:rFonts w:eastAsia="Calibri"/>
          <w:b/>
          <w:u w:val="single"/>
          <w:lang w:eastAsia="en-US"/>
        </w:rPr>
        <w:t>Врожденная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 пневмония. Респираторный дистресс-синдром новорожденного.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</w:p>
    <w:p w:rsidR="00D827FB" w:rsidRPr="00EF5ACA" w:rsidRDefault="00D827FB" w:rsidP="00D827FB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bCs/>
          <w:u w:val="single"/>
          <w:lang w:eastAsia="en-US"/>
        </w:rPr>
        <w:t xml:space="preserve">Динамика состояния </w:t>
      </w:r>
      <w:proofErr w:type="gramStart"/>
      <w:r w:rsidRPr="00EF5ACA">
        <w:rPr>
          <w:rFonts w:eastAsia="Calibri"/>
          <w:b/>
          <w:bCs/>
          <w:u w:val="single"/>
          <w:lang w:eastAsia="en-US"/>
        </w:rPr>
        <w:t>ребенка</w:t>
      </w:r>
      <w:r w:rsidRPr="00EF5ACA">
        <w:rPr>
          <w:rFonts w:eastAsia="Calibri"/>
          <w:u w:val="single"/>
          <w:lang w:eastAsia="en-US"/>
        </w:rPr>
        <w:t>:</w:t>
      </w:r>
      <w:r w:rsidRPr="00EF5ACA">
        <w:rPr>
          <w:rFonts w:eastAsia="Calibri"/>
          <w:lang w:eastAsia="en-US"/>
        </w:rPr>
        <w:t xml:space="preserve">  При</w:t>
      </w:r>
      <w:proofErr w:type="gramEnd"/>
      <w:r w:rsidRPr="00EF5ACA">
        <w:rPr>
          <w:rFonts w:eastAsia="Calibri"/>
          <w:lang w:eastAsia="en-US"/>
        </w:rPr>
        <w:t xml:space="preserve"> поступлении в ОРИТНД продолжена ИВЛ, начата АБ-терапия, инфузионная терапия, стимуляция ДЦ, энтеральное питание. С первых суток получала инотропную поддержку </w:t>
      </w:r>
      <w:proofErr w:type="spellStart"/>
      <w:r w:rsidRPr="00EF5ACA">
        <w:rPr>
          <w:rFonts w:eastAsia="Calibri"/>
          <w:lang w:eastAsia="en-US"/>
        </w:rPr>
        <w:t>допамином</w:t>
      </w:r>
      <w:proofErr w:type="spellEnd"/>
      <w:r w:rsidRPr="00EF5ACA">
        <w:rPr>
          <w:rFonts w:eastAsia="Calibri"/>
          <w:lang w:eastAsia="en-US"/>
        </w:rPr>
        <w:t xml:space="preserve">. На 3 сутки отмечалось нарастание воспалительных изменений по ОАК, выставлен диагноз: </w:t>
      </w:r>
      <w:r w:rsidRPr="00EF5ACA">
        <w:rPr>
          <w:rFonts w:eastAsia="Calibri"/>
          <w:b/>
          <w:i/>
          <w:lang w:eastAsia="en-US"/>
        </w:rPr>
        <w:t xml:space="preserve">Врожденная пневмония, </w:t>
      </w:r>
      <w:r w:rsidRPr="00EF5ACA">
        <w:rPr>
          <w:rFonts w:eastAsia="Calibri"/>
          <w:lang w:eastAsia="en-US"/>
        </w:rPr>
        <w:t xml:space="preserve">продолжена АБ-терапия. С 7х суток без инотропной поддержки. На 8 сутки нарастание воспалительных изменений, смена АБ терапии, подключение противогрибковой терапии. На 8 сутки перевод на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, спустя 14 часов за счет нарастания дыхательной недостаточности - перевод на традиционную ИВЛ через ЭТТ. На 9 сутки нарастание клиники ДН перевод на ВЧИВЛ, коррекция метаболических нарушений. Отмечались гемодинамические нарушения, получала титрованием допамин. На 10 сутки переведен на традиционную ИВЛ. Развитие клиники ОПП, макрогематурия, произведена </w:t>
      </w:r>
      <w:proofErr w:type="spellStart"/>
      <w:r w:rsidRPr="00EF5ACA">
        <w:rPr>
          <w:rFonts w:eastAsia="Calibri"/>
          <w:lang w:eastAsia="en-US"/>
        </w:rPr>
        <w:t>плазмотрансфузия</w:t>
      </w:r>
      <w:proofErr w:type="spellEnd"/>
      <w:r w:rsidRPr="00EF5ACA">
        <w:rPr>
          <w:rFonts w:eastAsia="Calibri"/>
          <w:lang w:eastAsia="en-US"/>
        </w:rPr>
        <w:t xml:space="preserve">, учитывая нарастание анемии тяжелой степени произведена гемотрансфузия. На 11 сутки в связи с нарастанием анемии повторная гемотрансфузия. На 12 сутки выставлен диагноз: </w:t>
      </w:r>
      <w:r w:rsidRPr="00EF5ACA">
        <w:rPr>
          <w:rFonts w:eastAsia="Calibri"/>
          <w:b/>
          <w:i/>
          <w:lang w:eastAsia="en-US"/>
        </w:rPr>
        <w:t>Острое повреждение почек</w:t>
      </w:r>
      <w:r w:rsidRPr="00EF5ACA">
        <w:rPr>
          <w:rFonts w:eastAsia="Calibri"/>
          <w:lang w:eastAsia="en-US"/>
        </w:rPr>
        <w:t xml:space="preserve">, проведена коррекция доз антибактериальных препаратов. </w:t>
      </w:r>
    </w:p>
    <w:p w:rsidR="00D827FB" w:rsidRPr="00EF5ACA" w:rsidRDefault="00D827FB" w:rsidP="00D827FB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ЭХО-КС с </w:t>
      </w:r>
      <w:proofErr w:type="spellStart"/>
      <w:r w:rsidRPr="00EF5ACA">
        <w:rPr>
          <w:rFonts w:eastAsia="Calibri"/>
          <w:lang w:eastAsia="en-US"/>
        </w:rPr>
        <w:t>допплерометрией</w:t>
      </w:r>
      <w:proofErr w:type="spellEnd"/>
      <w:r w:rsidRPr="00EF5ACA">
        <w:rPr>
          <w:rFonts w:eastAsia="Calibri"/>
          <w:lang w:eastAsia="en-US"/>
        </w:rPr>
        <w:t xml:space="preserve"> 11.08.19 МПС (ООО) до 3,5 мм с лево-правым сбросом. ОАП до 2,5мм с лево-правым сбросом. Несколько увеличены правые отделы сердца. </w:t>
      </w:r>
      <w:r w:rsidRPr="00EF5ACA">
        <w:t>Отношение размера левого предсердия к корню аорты (LA/</w:t>
      </w:r>
      <w:proofErr w:type="spellStart"/>
      <w:r w:rsidRPr="00EF5ACA">
        <w:t>Ao</w:t>
      </w:r>
      <w:proofErr w:type="spellEnd"/>
      <w:proofErr w:type="gramStart"/>
      <w:r w:rsidRPr="00EF5ACA">
        <w:t>) &gt;</w:t>
      </w:r>
      <w:proofErr w:type="gramEnd"/>
      <w:r w:rsidRPr="00EF5ACA">
        <w:t xml:space="preserve"> 1,4, Диастолическая скорость кровотока в легочной артерии &gt; 0,2 m/s, Отношение сердечного выброса левого желудочка к кровотоку в верхней полой вене (LVO/SVC) &gt; 4, Отношение конечного диастолического размера левого желудочка к корню аорты (LV/</w:t>
      </w:r>
      <w:proofErr w:type="spellStart"/>
      <w:r w:rsidRPr="00EF5ACA">
        <w:t>Ao</w:t>
      </w:r>
      <w:proofErr w:type="spellEnd"/>
      <w:r w:rsidRPr="00EF5ACA">
        <w:t xml:space="preserve">) &gt; 2,1 </w:t>
      </w:r>
      <w:r w:rsidRPr="00EF5ACA">
        <w:rPr>
          <w:rFonts w:eastAsia="Calibri"/>
          <w:lang w:eastAsia="en-US"/>
        </w:rPr>
        <w:t xml:space="preserve">Сократительная способность сохранена. ФВ 70%. НТК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 xml:space="preserve">. </w:t>
      </w:r>
      <w:proofErr w:type="gramStart"/>
      <w:r w:rsidRPr="00EF5ACA">
        <w:rPr>
          <w:rFonts w:eastAsia="Calibri"/>
          <w:lang w:eastAsia="en-US"/>
        </w:rPr>
        <w:t>НЛК .</w:t>
      </w:r>
      <w:proofErr w:type="gramEnd"/>
      <w:r w:rsidRPr="00EF5ACA">
        <w:rPr>
          <w:rFonts w:eastAsia="Calibri"/>
          <w:lang w:eastAsia="en-US"/>
        </w:rPr>
        <w:t xml:space="preserve">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>.</w:t>
      </w:r>
    </w:p>
    <w:p w:rsidR="00D827FB" w:rsidRPr="00EF5ACA" w:rsidRDefault="00D827FB" w:rsidP="00D827FB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НСГ-  </w:t>
      </w:r>
      <w:r w:rsidRPr="00EF5ACA">
        <w:t xml:space="preserve">Индекс сосудистой резистентности (IR) в передней мозговой </w:t>
      </w:r>
      <w:proofErr w:type="gramStart"/>
      <w:r w:rsidRPr="00EF5ACA">
        <w:t>артерии &gt;</w:t>
      </w:r>
      <w:proofErr w:type="gramEnd"/>
      <w:r w:rsidRPr="00EF5ACA">
        <w:t xml:space="preserve"> 0,8 </w:t>
      </w:r>
      <w:r w:rsidRPr="00EF5ACA">
        <w:rPr>
          <w:rFonts w:eastAsia="Calibri"/>
          <w:lang w:eastAsia="en-US"/>
        </w:rPr>
        <w:t xml:space="preserve"> </w:t>
      </w:r>
    </w:p>
    <w:p w:rsidR="00D827FB" w:rsidRPr="00EF5ACA" w:rsidRDefault="00D827FB" w:rsidP="00D827FB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На 20 сутки консультирован кардиологом, лечение согласовано, в динамике диагноз ВПС не подтвержден. На 22 сутки начата терапия БЛД. На 23 сутки нарастание анемии, проведена гемотрансфузия, клиника судорог, начата терапия </w:t>
      </w:r>
      <w:proofErr w:type="spellStart"/>
      <w:r w:rsidRPr="00EF5ACA">
        <w:rPr>
          <w:rFonts w:eastAsia="Calibri"/>
          <w:lang w:eastAsia="en-US"/>
        </w:rPr>
        <w:t>паглюфералом</w:t>
      </w:r>
      <w:proofErr w:type="spellEnd"/>
      <w:r w:rsidRPr="00EF5ACA">
        <w:rPr>
          <w:rFonts w:eastAsia="Calibri"/>
          <w:lang w:eastAsia="en-US"/>
        </w:rPr>
        <w:t xml:space="preserve">. На 25 сутки </w:t>
      </w:r>
      <w:proofErr w:type="spellStart"/>
      <w:r w:rsidRPr="00EF5ACA">
        <w:rPr>
          <w:rFonts w:eastAsia="Calibri"/>
          <w:lang w:eastAsia="en-US"/>
        </w:rPr>
        <w:t>экстубирован</w:t>
      </w:r>
      <w:proofErr w:type="spellEnd"/>
      <w:r w:rsidRPr="00EF5ACA">
        <w:rPr>
          <w:rFonts w:eastAsia="Calibri"/>
          <w:lang w:eastAsia="en-US"/>
        </w:rPr>
        <w:t xml:space="preserve">, на </w:t>
      </w:r>
      <w:proofErr w:type="spellStart"/>
      <w:r w:rsidRPr="00EF5ACA">
        <w:rPr>
          <w:rFonts w:eastAsia="Calibri"/>
          <w:lang w:eastAsia="en-US"/>
        </w:rPr>
        <w:lastRenderedPageBreak/>
        <w:t>нИВЛ</w:t>
      </w:r>
      <w:proofErr w:type="spellEnd"/>
      <w:r w:rsidRPr="00EF5ACA">
        <w:rPr>
          <w:rFonts w:eastAsia="Calibri"/>
          <w:lang w:eastAsia="en-US"/>
        </w:rPr>
        <w:t xml:space="preserve">. На 27 сутки выставлен диагноз: </w:t>
      </w:r>
      <w:r w:rsidRPr="00EF5ACA">
        <w:rPr>
          <w:rFonts w:eastAsia="Calibri"/>
          <w:b/>
          <w:i/>
          <w:lang w:eastAsia="en-US"/>
        </w:rPr>
        <w:t>ИМВП грибковой этиологии</w:t>
      </w:r>
      <w:r w:rsidRPr="00EF5ACA">
        <w:rPr>
          <w:rFonts w:eastAsia="Calibri"/>
          <w:lang w:eastAsia="en-US"/>
        </w:rPr>
        <w:t xml:space="preserve">, начата терапия </w:t>
      </w:r>
      <w:proofErr w:type="spellStart"/>
      <w:r w:rsidRPr="00EF5ACA">
        <w:rPr>
          <w:rFonts w:eastAsia="Calibri"/>
          <w:lang w:eastAsia="en-US"/>
        </w:rPr>
        <w:t>флуконазолом</w:t>
      </w:r>
      <w:proofErr w:type="spellEnd"/>
      <w:r w:rsidRPr="00EF5ACA">
        <w:rPr>
          <w:rFonts w:eastAsia="Calibri"/>
          <w:lang w:eastAsia="en-US"/>
        </w:rPr>
        <w:t xml:space="preserve"> в лечебной дозировке. На 30 сутки с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 снят, начата оксигенотерапия в КП, с переходом на КВ к 33 суткам жизни. На 31 сутки смена АБ-терапии с учетом ОАК и </w:t>
      </w:r>
      <w:proofErr w:type="spellStart"/>
      <w:proofErr w:type="gramStart"/>
      <w:r w:rsidRPr="00EF5ACA">
        <w:rPr>
          <w:rFonts w:eastAsia="Calibri"/>
          <w:lang w:eastAsia="en-US"/>
        </w:rPr>
        <w:t>бак.посевов</w:t>
      </w:r>
      <w:proofErr w:type="spellEnd"/>
      <w:proofErr w:type="gramEnd"/>
      <w:r w:rsidRPr="00EF5ACA">
        <w:rPr>
          <w:rFonts w:eastAsia="Calibri"/>
          <w:lang w:eastAsia="en-US"/>
        </w:rPr>
        <w:t xml:space="preserve">. На 33 сутки жизни в тяжелом состоянии на самостоятельном дыхании с О2-терапией переведен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для дальнейшего наблюдения и лечения. </w:t>
      </w:r>
    </w:p>
    <w:p w:rsidR="00D827FB" w:rsidRPr="00EF5ACA" w:rsidRDefault="00D827FB" w:rsidP="00D827FB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На 35 сутки жизни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вызван врач анестезиолог-реаниматолог на консультацию, в связи с появление непереносимости энтерального питания и нарастанием динамике дыхательной недостаточности. На 35 сутки жизни в очень тяжелом состоянии на ИВЛ через ЭТТ и признаками </w:t>
      </w:r>
      <w:r w:rsidRPr="00EF5ACA">
        <w:rPr>
          <w:rFonts w:eastAsia="Calibri"/>
          <w:b/>
          <w:i/>
          <w:lang w:eastAsia="en-US"/>
        </w:rPr>
        <w:t>Некротизирующего энтероколита 1 стадии</w:t>
      </w:r>
      <w:r w:rsidRPr="00EF5ACA">
        <w:rPr>
          <w:rFonts w:eastAsia="Calibri"/>
          <w:lang w:eastAsia="en-US"/>
        </w:rPr>
        <w:t xml:space="preserve"> перевод в ОРИТНД с диагнозом: </w:t>
      </w:r>
      <w:r w:rsidRPr="00EF5ACA">
        <w:rPr>
          <w:rFonts w:eastAsia="Calibri"/>
          <w:b/>
          <w:u w:val="single"/>
          <w:lang w:eastAsia="en-US"/>
        </w:rPr>
        <w:t xml:space="preserve">Некротизирующий энтероколит, 1 стадия. Бронхолегочная дисплазия, новая форма. Врожденная пневмония. Респираторный дистресс-синдром новорожденного. Некротизирующий энтероколит, 1 стадия. Церебральная ишемия II </w:t>
      </w:r>
      <w:proofErr w:type="spellStart"/>
      <w:r w:rsidRPr="00EF5ACA">
        <w:rPr>
          <w:rFonts w:eastAsia="Calibri"/>
          <w:b/>
          <w:u w:val="single"/>
          <w:lang w:eastAsia="en-US"/>
        </w:rPr>
        <w:t>ст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острый период. Синдром угнетения ЦНС. Судорожный синдром в анамнезе. Геморрагическая болезнь </w:t>
      </w:r>
      <w:proofErr w:type="spellStart"/>
      <w:r w:rsidRPr="00EF5ACA">
        <w:rPr>
          <w:rFonts w:eastAsia="Calibri"/>
          <w:b/>
          <w:u w:val="single"/>
          <w:lang w:eastAsia="en-US"/>
        </w:rPr>
        <w:t>новрожденного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поздняя форма: макрогематурия. Острое повреждение почек. Инфекция мочевыводящих путей грибковой этиологии. Анемия недоношенного.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</w:p>
    <w:p w:rsidR="00D827FB" w:rsidRPr="00EF5ACA" w:rsidRDefault="00D827FB" w:rsidP="00D827FB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 При поступлении в ОРИТН начата респираторная терапия, инфузионная терапия с коррекцией </w:t>
      </w:r>
      <w:proofErr w:type="spellStart"/>
      <w:r w:rsidRPr="00EF5ACA">
        <w:rPr>
          <w:rFonts w:eastAsia="Calibri"/>
          <w:lang w:eastAsia="en-US"/>
        </w:rPr>
        <w:t>электолитных</w:t>
      </w:r>
      <w:proofErr w:type="spellEnd"/>
      <w:r w:rsidRPr="00EF5ACA">
        <w:rPr>
          <w:rFonts w:eastAsia="Calibri"/>
          <w:lang w:eastAsia="en-US"/>
        </w:rPr>
        <w:t xml:space="preserve"> и метаболических нарушений, полное парентеральное питание, инотропная терапия, смена антибактериальной терапии, продолжено лечение грибковой инфекции. В динамике прогрессивное молниеносное ухудшение состояния за счет присоединения клиники шока и сердечно-легочной недостаточности. В 01:10 отмечалась брадикардия с </w:t>
      </w:r>
      <w:proofErr w:type="spellStart"/>
      <w:r w:rsidRPr="00EF5ACA">
        <w:rPr>
          <w:rFonts w:eastAsia="Calibri"/>
          <w:lang w:eastAsia="en-US"/>
        </w:rPr>
        <w:t>урежением</w:t>
      </w:r>
      <w:proofErr w:type="spellEnd"/>
      <w:r w:rsidRPr="00EF5ACA">
        <w:rPr>
          <w:rFonts w:eastAsia="Calibri"/>
          <w:lang w:eastAsia="en-US"/>
        </w:rPr>
        <w:t xml:space="preserve"> ритма сердца ниже 60 в минуту на фоне гипотонии. Развернуты реанимационные мероприятия в полном объеме: НСМ синхронизированный с механической ИВЛ мешком </w:t>
      </w:r>
      <w:proofErr w:type="spellStart"/>
      <w:r w:rsidRPr="00EF5ACA">
        <w:rPr>
          <w:rFonts w:eastAsia="Calibri"/>
          <w:lang w:eastAsia="en-US"/>
        </w:rPr>
        <w:t>Амбу</w:t>
      </w:r>
      <w:proofErr w:type="spellEnd"/>
      <w:r w:rsidRPr="00EF5ACA">
        <w:rPr>
          <w:rFonts w:eastAsia="Calibri"/>
          <w:lang w:eastAsia="en-US"/>
        </w:rPr>
        <w:t xml:space="preserve">., адреналин 1:10000 эндотрахеально, </w:t>
      </w:r>
      <w:proofErr w:type="spellStart"/>
      <w:proofErr w:type="gramStart"/>
      <w:r w:rsidRPr="00EF5ACA">
        <w:rPr>
          <w:rFonts w:eastAsia="Calibri"/>
          <w:lang w:eastAsia="en-US"/>
        </w:rPr>
        <w:t>физ.раствор</w:t>
      </w:r>
      <w:proofErr w:type="spellEnd"/>
      <w:proofErr w:type="gramEnd"/>
      <w:r w:rsidRPr="00EF5ACA">
        <w:rPr>
          <w:rFonts w:eastAsia="Calibri"/>
          <w:lang w:eastAsia="en-US"/>
        </w:rPr>
        <w:t xml:space="preserve"> в/в </w:t>
      </w:r>
      <w:proofErr w:type="spellStart"/>
      <w:r w:rsidRPr="00EF5ACA">
        <w:rPr>
          <w:rFonts w:eastAsia="Calibri"/>
          <w:lang w:eastAsia="en-US"/>
        </w:rPr>
        <w:t>болюсно</w:t>
      </w:r>
      <w:proofErr w:type="spellEnd"/>
      <w:r w:rsidRPr="00EF5ACA">
        <w:rPr>
          <w:rFonts w:eastAsia="Calibri"/>
          <w:lang w:eastAsia="en-US"/>
        </w:rPr>
        <w:t xml:space="preserve"> медленно, гормонотерапия, сода, после чего на 10 минуте ЧСС восстановилось до 140 в минуту. Далее через 5 минут повторное постепенное нарастание брадикардии и гипотонии. </w:t>
      </w:r>
    </w:p>
    <w:p w:rsidR="00D827FB" w:rsidRPr="00EF5ACA" w:rsidRDefault="00D827FB" w:rsidP="00D827FB">
      <w:pPr>
        <w:jc w:val="both"/>
      </w:pPr>
      <w:r w:rsidRPr="00EF5ACA">
        <w:rPr>
          <w:b/>
          <w:bCs/>
          <w:u w:val="single"/>
        </w:rPr>
        <w:t xml:space="preserve">Проведено обследование: </w:t>
      </w:r>
      <w:r w:rsidRPr="00EF5ACA">
        <w:t xml:space="preserve">КОС, ОАК с </w:t>
      </w:r>
      <w:proofErr w:type="spellStart"/>
      <w:r w:rsidRPr="00EF5ACA">
        <w:t>лейкоформулой</w:t>
      </w:r>
      <w:proofErr w:type="spellEnd"/>
      <w:r w:rsidRPr="00EF5ACA">
        <w:t xml:space="preserve">, биохимия крови, группа крови, ОАМ, рентгенография органов грудной клетки и брюшной полости, УЗИ внутренних органов, НСГ с </w:t>
      </w:r>
      <w:proofErr w:type="spellStart"/>
      <w:r w:rsidRPr="00EF5ACA">
        <w:t>доплерометрией</w:t>
      </w:r>
      <w:proofErr w:type="spellEnd"/>
      <w:r w:rsidRPr="00EF5ACA">
        <w:t xml:space="preserve">, </w:t>
      </w:r>
      <w:proofErr w:type="spellStart"/>
      <w:r w:rsidRPr="00EF5ACA">
        <w:t>ЭхоКС</w:t>
      </w:r>
      <w:proofErr w:type="spellEnd"/>
      <w:r w:rsidRPr="00EF5ACA">
        <w:t xml:space="preserve"> с </w:t>
      </w:r>
      <w:proofErr w:type="spellStart"/>
      <w:r w:rsidRPr="00EF5ACA">
        <w:t>доплерометрией</w:t>
      </w:r>
      <w:proofErr w:type="spellEnd"/>
      <w:r w:rsidRPr="00EF5ACA">
        <w:t>, консультация невролога, консультация НМИЦ им Кулакова №</w:t>
      </w:r>
      <w:proofErr w:type="gramStart"/>
      <w:r w:rsidRPr="00EF5ACA">
        <w:t xml:space="preserve">2,  </w:t>
      </w:r>
      <w:proofErr w:type="spellStart"/>
      <w:r w:rsidRPr="00EF5ACA">
        <w:t>бак</w:t>
      </w:r>
      <w:proofErr w:type="gramEnd"/>
      <w:r w:rsidRPr="00EF5ACA">
        <w:t>.посевы</w:t>
      </w:r>
      <w:proofErr w:type="spellEnd"/>
      <w:r w:rsidRPr="00EF5ACA">
        <w:t xml:space="preserve"> с кожи, УПФ, ротоглотки, катетера санации, кровь на стерильность, кровь на ПЦР исследования.</w:t>
      </w:r>
    </w:p>
    <w:p w:rsidR="00D827FB" w:rsidRPr="00EF5ACA" w:rsidRDefault="00D827FB" w:rsidP="00D827FB">
      <w:pPr>
        <w:jc w:val="both"/>
      </w:pPr>
      <w:r w:rsidRPr="00EF5ACA">
        <w:rPr>
          <w:b/>
          <w:bCs/>
          <w:u w:val="single"/>
        </w:rPr>
        <w:t>Проведенное лечение в ОРИТН: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Респираторная терапия: </w:t>
      </w:r>
      <w:r w:rsidRPr="00EF5ACA">
        <w:rPr>
          <w:rFonts w:eastAsia="Calibri"/>
          <w:lang w:eastAsia="en-US"/>
        </w:rPr>
        <w:t>интубация трахеи №3; ИВЛ — 563 ч ВЧИВЛ – 11 ч, КП, КВ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Эндотрахеально: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куросурф</w:t>
      </w:r>
      <w:proofErr w:type="spellEnd"/>
      <w:r w:rsidRPr="00EF5ACA">
        <w:rPr>
          <w:rFonts w:eastAsia="Calibri"/>
          <w:lang w:eastAsia="en-US"/>
        </w:rPr>
        <w:t xml:space="preserve"> №1 170 мг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Катетеризация центральных/периферических вен: </w:t>
      </w:r>
      <w:r w:rsidRPr="00EF5ACA">
        <w:rPr>
          <w:rFonts w:eastAsia="Calibri"/>
          <w:lang w:eastAsia="en-US"/>
        </w:rPr>
        <w:t>Пупочный катетер с 11.08.19 по 13.08.19, удален, без осложнений. Катетер «линия» в глубокой вене левой руки с 13.08.19 по 11.09.2019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руки с 11.09.19 по 14.09.19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ноги с 14.09.19 по настоящее время, без осложнений.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proofErr w:type="gramStart"/>
      <w:r w:rsidRPr="00EF5ACA">
        <w:rPr>
          <w:rFonts w:eastAsia="Calibri"/>
          <w:b/>
          <w:lang w:eastAsia="en-US"/>
        </w:rPr>
        <w:t xml:space="preserve">Внутривенно:  </w:t>
      </w:r>
      <w:r w:rsidRPr="00EF5ACA">
        <w:rPr>
          <w:rFonts w:eastAsia="Calibri"/>
          <w:lang w:eastAsia="en-US"/>
        </w:rPr>
        <w:t>глюкоза</w:t>
      </w:r>
      <w:proofErr w:type="gramEnd"/>
      <w:r w:rsidRPr="00EF5ACA">
        <w:rPr>
          <w:rFonts w:eastAsia="Calibri"/>
          <w:lang w:eastAsia="en-US"/>
        </w:rPr>
        <w:t xml:space="preserve"> 40%, глюкоза 10%, глюкоза 5%, </w:t>
      </w:r>
      <w:proofErr w:type="spellStart"/>
      <w:r w:rsidRPr="00EF5ACA">
        <w:rPr>
          <w:rFonts w:eastAsia="Calibri"/>
          <w:lang w:eastAsia="en-US"/>
        </w:rPr>
        <w:t>аминовен</w:t>
      </w:r>
      <w:proofErr w:type="spellEnd"/>
      <w:r w:rsidRPr="00EF5ACA">
        <w:rPr>
          <w:rFonts w:eastAsia="Calibri"/>
          <w:lang w:eastAsia="en-US"/>
        </w:rPr>
        <w:t xml:space="preserve"> 10%, </w:t>
      </w:r>
      <w:proofErr w:type="spellStart"/>
      <w:r w:rsidRPr="00EF5ACA">
        <w:rPr>
          <w:rFonts w:eastAsia="Calibri"/>
          <w:lang w:eastAsia="en-US"/>
        </w:rPr>
        <w:t>смофлипид</w:t>
      </w:r>
      <w:proofErr w:type="spellEnd"/>
      <w:r w:rsidRPr="00EF5ACA">
        <w:rPr>
          <w:rFonts w:eastAsia="Calibri"/>
          <w:lang w:eastAsia="en-US"/>
        </w:rPr>
        <w:t xml:space="preserve"> 20%, </w:t>
      </w:r>
      <w:proofErr w:type="spellStart"/>
      <w:r w:rsidRPr="00EF5ACA">
        <w:rPr>
          <w:rFonts w:eastAsia="Calibri"/>
          <w:lang w:eastAsia="en-US"/>
        </w:rPr>
        <w:t>виталипид</w:t>
      </w:r>
      <w:proofErr w:type="spellEnd"/>
      <w:r w:rsidRPr="00EF5ACA">
        <w:rPr>
          <w:rFonts w:eastAsia="Calibri"/>
          <w:lang w:eastAsia="en-US"/>
        </w:rPr>
        <w:t xml:space="preserve"> Н, </w:t>
      </w:r>
      <w:proofErr w:type="spellStart"/>
      <w:r w:rsidRPr="00EF5ACA">
        <w:rPr>
          <w:rFonts w:eastAsia="Calibri"/>
          <w:lang w:eastAsia="en-US"/>
        </w:rPr>
        <w:t>солувитН</w:t>
      </w:r>
      <w:proofErr w:type="spellEnd"/>
      <w:r w:rsidRPr="00EF5ACA">
        <w:rPr>
          <w:rFonts w:eastAsia="Calibri"/>
          <w:lang w:eastAsia="en-US"/>
        </w:rPr>
        <w:t>, натрия хлорид 0,9%, калия хлорид 4%, кальция глюконат 10%,магния сульфат 25%, натрия гидрокарбонат 4%, эуфиллин 2,4%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Коррекция гипергликемии: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актрапид</w:t>
      </w:r>
      <w:proofErr w:type="spellEnd"/>
      <w:r w:rsidRPr="00EF5ACA">
        <w:rPr>
          <w:rFonts w:eastAsia="Calibri"/>
          <w:lang w:eastAsia="en-US"/>
        </w:rPr>
        <w:t>.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Инотропная поддержка - </w:t>
      </w:r>
      <w:r w:rsidRPr="00EF5ACA">
        <w:rPr>
          <w:rFonts w:eastAsia="Calibri"/>
          <w:lang w:eastAsia="en-US"/>
        </w:rPr>
        <w:t>допамин 4%, добутамин 2,5%, адреналин 0,1%.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Профилактика геморрагической болезни: </w:t>
      </w:r>
      <w:proofErr w:type="spellStart"/>
      <w:r w:rsidRPr="00EF5ACA">
        <w:rPr>
          <w:rFonts w:eastAsia="Calibri"/>
          <w:lang w:eastAsia="en-US"/>
        </w:rPr>
        <w:t>викасол</w:t>
      </w:r>
      <w:proofErr w:type="spellEnd"/>
      <w:r w:rsidRPr="00EF5ACA">
        <w:rPr>
          <w:rFonts w:eastAsia="Calibri"/>
          <w:lang w:eastAsia="en-US"/>
        </w:rPr>
        <w:t xml:space="preserve"> 1%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Антибактериальная/противогрибковая терапия: </w:t>
      </w:r>
      <w:r w:rsidRPr="00EF5ACA">
        <w:rPr>
          <w:rFonts w:eastAsia="Calibri"/>
          <w:lang w:eastAsia="en-US"/>
        </w:rPr>
        <w:t xml:space="preserve">Ампициллин с 11.08.19 по 17.08.19. Гентамицин с 11.08.19 по 17.08.19. Меронем с 18.08.19 по 01.09.19, </w:t>
      </w:r>
      <w:proofErr w:type="spellStart"/>
      <w:r w:rsidRPr="00EF5ACA">
        <w:rPr>
          <w:rFonts w:eastAsia="Calibri"/>
          <w:lang w:eastAsia="en-US"/>
        </w:rPr>
        <w:t>ванкомицин</w:t>
      </w:r>
      <w:proofErr w:type="spellEnd"/>
      <w:r w:rsidRPr="00EF5ACA">
        <w:rPr>
          <w:rFonts w:eastAsia="Calibri"/>
          <w:lang w:eastAsia="en-US"/>
        </w:rPr>
        <w:t xml:space="preserve"> с 18.08.19 по 01.09.19. </w:t>
      </w:r>
      <w:proofErr w:type="spellStart"/>
      <w:proofErr w:type="gramStart"/>
      <w:r w:rsidRPr="00EF5ACA">
        <w:rPr>
          <w:rFonts w:eastAsia="Calibri"/>
          <w:lang w:eastAsia="en-US"/>
        </w:rPr>
        <w:t>Бакперозон</w:t>
      </w:r>
      <w:proofErr w:type="spellEnd"/>
      <w:r w:rsidRPr="00EF5ACA">
        <w:rPr>
          <w:rFonts w:eastAsia="Calibri"/>
          <w:lang w:eastAsia="en-US"/>
        </w:rPr>
        <w:t xml:space="preserve">  с</w:t>
      </w:r>
      <w:proofErr w:type="gramEnd"/>
      <w:r w:rsidRPr="00EF5ACA">
        <w:rPr>
          <w:rFonts w:eastAsia="Calibri"/>
          <w:lang w:eastAsia="en-US"/>
        </w:rPr>
        <w:t xml:space="preserve"> 03.09.19 по 14.09.19. </w:t>
      </w:r>
      <w:proofErr w:type="spellStart"/>
      <w:r w:rsidRPr="00EF5ACA">
        <w:rPr>
          <w:rFonts w:eastAsia="Calibri"/>
          <w:lang w:eastAsia="en-US"/>
        </w:rPr>
        <w:t>Амикацин</w:t>
      </w:r>
      <w:proofErr w:type="spellEnd"/>
      <w:r w:rsidRPr="00EF5ACA">
        <w:rPr>
          <w:rFonts w:eastAsia="Calibri"/>
          <w:lang w:eastAsia="en-US"/>
        </w:rPr>
        <w:t xml:space="preserve"> 03.09.19 по 10.09.19г. </w:t>
      </w:r>
      <w:proofErr w:type="spellStart"/>
      <w:r w:rsidRPr="00EF5ACA">
        <w:rPr>
          <w:rFonts w:eastAsia="Calibri"/>
          <w:lang w:eastAsia="en-US"/>
        </w:rPr>
        <w:t>Зивокс</w:t>
      </w:r>
      <w:proofErr w:type="spellEnd"/>
      <w:r w:rsidRPr="00EF5ACA">
        <w:rPr>
          <w:rFonts w:eastAsia="Calibri"/>
          <w:lang w:eastAsia="en-US"/>
        </w:rPr>
        <w:t xml:space="preserve"> с 10.09.19 по настоящее время. </w:t>
      </w:r>
      <w:proofErr w:type="spellStart"/>
      <w:r w:rsidRPr="00EF5ACA">
        <w:rPr>
          <w:rFonts w:eastAsia="Calibri"/>
          <w:lang w:eastAsia="en-US"/>
        </w:rPr>
        <w:t>Флюкорус</w:t>
      </w:r>
      <w:proofErr w:type="spellEnd"/>
      <w:r w:rsidRPr="00EF5ACA">
        <w:rPr>
          <w:rFonts w:eastAsia="Calibri"/>
          <w:lang w:eastAsia="en-US"/>
        </w:rPr>
        <w:t xml:space="preserve"> с 18.08.19 по 03.09.19 в профилактической дозе, с 06.09.19 в лечебной дозе.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Стимуляция дыхательного центра: </w:t>
      </w:r>
      <w:r w:rsidRPr="00EF5ACA">
        <w:rPr>
          <w:rFonts w:eastAsia="Calibri"/>
          <w:lang w:eastAsia="en-US"/>
        </w:rPr>
        <w:t>кофеин 20%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lang w:eastAsia="en-US"/>
        </w:rPr>
        <w:t xml:space="preserve">Терапия БЛД: </w:t>
      </w:r>
      <w:proofErr w:type="spellStart"/>
      <w:r w:rsidRPr="00EF5ACA">
        <w:rPr>
          <w:rFonts w:eastAsia="Calibri"/>
          <w:lang w:eastAsia="en-US"/>
        </w:rPr>
        <w:t>дексаметазон</w:t>
      </w:r>
      <w:proofErr w:type="spellEnd"/>
      <w:r w:rsidRPr="00EF5ACA">
        <w:rPr>
          <w:rFonts w:eastAsia="Calibri"/>
          <w:lang w:eastAsia="en-US"/>
        </w:rPr>
        <w:t xml:space="preserve"> по схеме, ингаляции </w:t>
      </w:r>
      <w:proofErr w:type="spellStart"/>
      <w:r w:rsidRPr="00EF5ACA">
        <w:rPr>
          <w:rFonts w:eastAsia="Calibri"/>
          <w:lang w:eastAsia="en-US"/>
        </w:rPr>
        <w:t>будесонид</w:t>
      </w:r>
      <w:proofErr w:type="spellEnd"/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Гемотрансфузии: </w:t>
      </w:r>
      <w:proofErr w:type="spellStart"/>
      <w:proofErr w:type="gramStart"/>
      <w:r w:rsidRPr="00EF5ACA">
        <w:rPr>
          <w:rFonts w:eastAsia="Calibri"/>
          <w:lang w:eastAsia="en-US"/>
        </w:rPr>
        <w:t>Эр.взвесь</w:t>
      </w:r>
      <w:proofErr w:type="spellEnd"/>
      <w:proofErr w:type="gramEnd"/>
      <w:r w:rsidRPr="00EF5ACA">
        <w:rPr>
          <w:rFonts w:eastAsia="Calibri"/>
          <w:lang w:eastAsia="en-US"/>
        </w:rPr>
        <w:t xml:space="preserve"> О(I)</w:t>
      </w:r>
      <w:proofErr w:type="spell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(+) 20.08.19, 21.08.19, 02.09.19.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t>Плазмотрансфузия</w:t>
      </w:r>
      <w:proofErr w:type="spellEnd"/>
      <w:r w:rsidRPr="00EF5ACA">
        <w:rPr>
          <w:rFonts w:eastAsia="Calibri"/>
          <w:b/>
          <w:lang w:eastAsia="en-US"/>
        </w:rPr>
        <w:t xml:space="preserve">: </w:t>
      </w:r>
      <w:r w:rsidRPr="00EF5ACA">
        <w:rPr>
          <w:rFonts w:eastAsia="Calibri"/>
          <w:lang w:eastAsia="en-US"/>
        </w:rPr>
        <w:t>СЗП О(I)</w:t>
      </w:r>
      <w:proofErr w:type="spellStart"/>
      <w:proofErr w:type="gram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</w:t>
      </w:r>
      <w:proofErr w:type="gramEnd"/>
      <w:r w:rsidRPr="00EF5ACA">
        <w:rPr>
          <w:rFonts w:eastAsia="Calibri"/>
          <w:lang w:eastAsia="en-US"/>
        </w:rPr>
        <w:t>+) 20.08.19.</w:t>
      </w:r>
    </w:p>
    <w:p w:rsidR="00D827FB" w:rsidRPr="00EF5ACA" w:rsidRDefault="00D827FB" w:rsidP="00D827FB">
      <w:pPr>
        <w:jc w:val="both"/>
        <w:rPr>
          <w:rFonts w:eastAsia="Calibri"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lastRenderedPageBreak/>
        <w:t>Седация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реланиум 0,5%</w:t>
      </w:r>
    </w:p>
    <w:p w:rsidR="00D827FB" w:rsidRPr="00EF5ACA" w:rsidRDefault="00D827FB" w:rsidP="00D827FB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Внутрь: </w:t>
      </w:r>
      <w:r w:rsidRPr="00EF5ACA">
        <w:rPr>
          <w:rFonts w:eastAsia="Calibri"/>
          <w:lang w:eastAsia="en-US"/>
        </w:rPr>
        <w:t>смесь АМС «</w:t>
      </w:r>
      <w:proofErr w:type="spellStart"/>
      <w:r w:rsidRPr="00EF5ACA">
        <w:rPr>
          <w:rFonts w:eastAsia="Calibri"/>
          <w:lang w:eastAsia="en-US"/>
        </w:rPr>
        <w:t>Симилак</w:t>
      </w:r>
      <w:proofErr w:type="spellEnd"/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НеоШур</w:t>
      </w:r>
      <w:proofErr w:type="spellEnd"/>
      <w:r w:rsidRPr="00EF5ACA">
        <w:rPr>
          <w:rFonts w:eastAsia="Calibri"/>
          <w:lang w:eastAsia="en-US"/>
        </w:rPr>
        <w:t>», СГМ, верошпирон, витамины Е и Д3</w:t>
      </w:r>
    </w:p>
    <w:p w:rsidR="00D827FB" w:rsidRPr="00EF5ACA" w:rsidRDefault="00D827FB" w:rsidP="00D827FB">
      <w:pPr>
        <w:ind w:left="284"/>
        <w:jc w:val="both"/>
        <w:rPr>
          <w:b/>
          <w:bCs/>
        </w:rPr>
      </w:pPr>
      <w:r w:rsidRPr="00EF5ACA">
        <w:rPr>
          <w:b/>
          <w:bCs/>
        </w:rPr>
        <w:t xml:space="preserve">Диагноз клинический: </w:t>
      </w:r>
    </w:p>
    <w:p w:rsidR="00D827FB" w:rsidRPr="00EF5ACA" w:rsidRDefault="00D827FB" w:rsidP="00D827FB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 xml:space="preserve">1.Основное заболевание: </w:t>
      </w:r>
      <w:r w:rsidRPr="00EF5ACA">
        <w:rPr>
          <w:b/>
          <w:bCs/>
        </w:rPr>
        <w:t xml:space="preserve">Бронхолегочная дисплазия. Врожденная пневмония. </w:t>
      </w:r>
      <w:r w:rsidRPr="00EF5ACA">
        <w:rPr>
          <w:b/>
        </w:rPr>
        <w:t>Респираторный дистресс-синдром новорожденного.</w:t>
      </w:r>
    </w:p>
    <w:p w:rsidR="00D827FB" w:rsidRPr="00EF5ACA" w:rsidRDefault="00D827FB" w:rsidP="00D827FB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>2. Осложнение основного заболевания:</w:t>
      </w:r>
      <w:r w:rsidRPr="00EF5ACA">
        <w:rPr>
          <w:b/>
          <w:bCs/>
        </w:rPr>
        <w:t xml:space="preserve"> Некротизирующий энтероколит 1 степени. Церебральная ишемия </w:t>
      </w:r>
      <w:r w:rsidRPr="00EF5ACA">
        <w:rPr>
          <w:b/>
          <w:bCs/>
          <w:lang w:val="en-US"/>
        </w:rPr>
        <w:t>II</w:t>
      </w:r>
      <w:r w:rsidRPr="00EF5ACA">
        <w:rPr>
          <w:b/>
          <w:bCs/>
        </w:rPr>
        <w:t xml:space="preserve"> ст. острый период. Сидром угнетения ЦНС. Судорожный синдром в анамнезе. Острое повреждение почек.</w:t>
      </w:r>
    </w:p>
    <w:p w:rsidR="00D827FB" w:rsidRPr="00EF5ACA" w:rsidRDefault="00D827FB" w:rsidP="00D827FB">
      <w:pPr>
        <w:ind w:left="284"/>
        <w:jc w:val="both"/>
        <w:rPr>
          <w:highlight w:val="red"/>
        </w:rPr>
      </w:pPr>
      <w:r w:rsidRPr="00EF5ACA">
        <w:rPr>
          <w:b/>
          <w:bCs/>
          <w:i/>
          <w:iCs/>
          <w:u w:val="single"/>
        </w:rPr>
        <w:t xml:space="preserve">3.Сопутствующие заболевания: </w:t>
      </w:r>
      <w:r w:rsidRPr="00EF5ACA">
        <w:rPr>
          <w:b/>
          <w:bCs/>
        </w:rPr>
        <w:t xml:space="preserve">Геморрагическая болезнь новорожденного, поздняя форма: макрогематурия. Инфекция мочевыводящих путей грибковой этиологии. Анемия недоношенного. </w:t>
      </w:r>
      <w:r w:rsidRPr="00EF5ACA">
        <w:rPr>
          <w:b/>
          <w:bCs/>
          <w:color w:val="000000"/>
        </w:rPr>
        <w:t xml:space="preserve">Крайне малая масса тела при рождении. </w:t>
      </w:r>
      <w:r w:rsidRPr="00EF5ACA">
        <w:rPr>
          <w:b/>
          <w:bCs/>
        </w:rPr>
        <w:t>Недоношенность 26 недель.</w:t>
      </w:r>
    </w:p>
    <w:p w:rsidR="00D827FB" w:rsidRPr="00FD599E" w:rsidRDefault="00D827FB" w:rsidP="005F566E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E41C92" w:rsidRDefault="00D827FB" w:rsidP="00D827FB">
      <w:pPr>
        <w:rPr>
          <w:b/>
          <w:i/>
        </w:rPr>
      </w:pPr>
      <w:r w:rsidRPr="00D827FB">
        <w:rPr>
          <w:b/>
          <w:i/>
        </w:rPr>
        <w:t>Задание:</w:t>
      </w:r>
    </w:p>
    <w:p w:rsidR="00D827FB" w:rsidRPr="00373808" w:rsidRDefault="00D827FB" w:rsidP="003871D7">
      <w:pPr>
        <w:pStyle w:val="a5"/>
        <w:numPr>
          <w:ilvl w:val="0"/>
          <w:numId w:val="69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Определите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 что имеется у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>данного ре</w:t>
      </w:r>
      <w:r>
        <w:rPr>
          <w:rFonts w:ascii="Times New Roman" w:hAnsi="Times New Roman"/>
          <w:bCs/>
          <w:iCs/>
          <w:sz w:val="24"/>
          <w:szCs w:val="24"/>
        </w:rPr>
        <w:t>б</w:t>
      </w:r>
      <w:r w:rsidRPr="00373808">
        <w:rPr>
          <w:rFonts w:ascii="Times New Roman" w:hAnsi="Times New Roman"/>
          <w:bCs/>
          <w:iCs/>
          <w:sz w:val="24"/>
          <w:szCs w:val="24"/>
        </w:rPr>
        <w:t>енка.</w:t>
      </w:r>
    </w:p>
    <w:p w:rsidR="00D827FB" w:rsidRPr="00373808" w:rsidRDefault="00D827FB" w:rsidP="003871D7">
      <w:pPr>
        <w:pStyle w:val="a5"/>
        <w:numPr>
          <w:ilvl w:val="0"/>
          <w:numId w:val="69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Укаж</w:t>
      </w:r>
      <w:r>
        <w:rPr>
          <w:rFonts w:ascii="Times New Roman" w:hAnsi="Times New Roman"/>
          <w:bCs/>
          <w:iCs/>
          <w:sz w:val="24"/>
          <w:szCs w:val="24"/>
        </w:rPr>
        <w:t xml:space="preserve">ите по результатам какого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обслд</w:t>
      </w:r>
      <w:r w:rsidRPr="00373808">
        <w:rPr>
          <w:rFonts w:ascii="Times New Roman" w:hAnsi="Times New Roman"/>
          <w:bCs/>
          <w:iCs/>
          <w:sz w:val="24"/>
          <w:szCs w:val="24"/>
        </w:rPr>
        <w:t>ования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 xml:space="preserve"> Вы сделали такой вывод </w:t>
      </w:r>
    </w:p>
    <w:p w:rsidR="00D827FB" w:rsidRPr="00373808" w:rsidRDefault="00D827FB" w:rsidP="003871D7">
      <w:pPr>
        <w:pStyle w:val="a5"/>
        <w:numPr>
          <w:ilvl w:val="0"/>
          <w:numId w:val="69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Показана ли проведение терапии и какой -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консервативной или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опретавной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>.</w:t>
      </w:r>
    </w:p>
    <w:p w:rsidR="00D827FB" w:rsidRDefault="00D827FB" w:rsidP="00D827FB">
      <w:pPr>
        <w:rPr>
          <w:b/>
          <w:i/>
        </w:rPr>
      </w:pPr>
    </w:p>
    <w:p w:rsidR="00D827FB" w:rsidRDefault="00BE6378" w:rsidP="00D827FB">
      <w:pPr>
        <w:rPr>
          <w:b/>
          <w:i/>
        </w:rPr>
      </w:pPr>
      <w:r>
        <w:rPr>
          <w:b/>
          <w:i/>
        </w:rPr>
        <w:t>Задача 11.</w:t>
      </w:r>
    </w:p>
    <w:p w:rsidR="00BE6378" w:rsidRDefault="00BE6378" w:rsidP="00D827FB">
      <w:pPr>
        <w:rPr>
          <w:b/>
          <w:i/>
        </w:rPr>
      </w:pPr>
    </w:p>
    <w:p w:rsidR="00BE6378" w:rsidRPr="00AF42E0" w:rsidRDefault="00BE6378" w:rsidP="00BE6378">
      <w:pPr>
        <w:ind w:left="-684" w:firstLine="684"/>
        <w:rPr>
          <w:b/>
          <w:bCs/>
        </w:rPr>
      </w:pPr>
      <w:proofErr w:type="gramStart"/>
      <w:r w:rsidRPr="00AF42E0">
        <w:rPr>
          <w:b/>
          <w:bCs/>
        </w:rPr>
        <w:t>ФИО:  П.</w:t>
      </w:r>
      <w:proofErr w:type="gramEnd"/>
    </w:p>
    <w:p w:rsidR="00BE6378" w:rsidRPr="00AF42E0" w:rsidRDefault="00BE6378" w:rsidP="00BE6378">
      <w:pPr>
        <w:ind w:left="-684" w:firstLine="684"/>
        <w:jc w:val="both"/>
        <w:rPr>
          <w:bCs/>
        </w:rPr>
      </w:pPr>
      <w:r w:rsidRPr="00AF42E0">
        <w:rPr>
          <w:b/>
          <w:bCs/>
        </w:rPr>
        <w:t xml:space="preserve">Домашний адрес (проживание): </w:t>
      </w:r>
      <w:r w:rsidRPr="00AF42E0">
        <w:rPr>
          <w:bCs/>
        </w:rPr>
        <w:t>г.</w:t>
      </w:r>
      <w:r w:rsidRPr="00AF42E0">
        <w:rPr>
          <w:b/>
          <w:bCs/>
        </w:rPr>
        <w:t xml:space="preserve">  </w:t>
      </w:r>
      <w:r w:rsidRPr="00AF42E0">
        <w:rPr>
          <w:bCs/>
        </w:rPr>
        <w:t xml:space="preserve">Оренбург, </w:t>
      </w:r>
    </w:p>
    <w:p w:rsidR="00BE6378" w:rsidRPr="00AF42E0" w:rsidRDefault="00BE6378" w:rsidP="00BE6378">
      <w:pPr>
        <w:ind w:left="-684" w:firstLine="684"/>
        <w:jc w:val="both"/>
        <w:rPr>
          <w:bCs/>
        </w:rPr>
      </w:pPr>
      <w:r w:rsidRPr="00AF42E0">
        <w:rPr>
          <w:b/>
          <w:bCs/>
        </w:rPr>
        <w:t xml:space="preserve">Группа крови, </w:t>
      </w:r>
      <w:r w:rsidRPr="00AF42E0">
        <w:rPr>
          <w:b/>
          <w:bCs/>
          <w:lang w:val="en-US"/>
        </w:rPr>
        <w:t>Rh</w:t>
      </w:r>
      <w:r w:rsidRPr="00AF42E0">
        <w:rPr>
          <w:b/>
          <w:bCs/>
        </w:rPr>
        <w:t>-</w:t>
      </w:r>
      <w:r w:rsidRPr="00AF42E0">
        <w:rPr>
          <w:b/>
        </w:rPr>
        <w:t xml:space="preserve">фактор </w:t>
      </w:r>
      <w:proofErr w:type="gramStart"/>
      <w:r w:rsidRPr="00AF42E0">
        <w:rPr>
          <w:b/>
        </w:rPr>
        <w:t>матери</w:t>
      </w:r>
      <w:r w:rsidRPr="00AF42E0">
        <w:t>:</w:t>
      </w:r>
      <w:r w:rsidRPr="00AF42E0">
        <w:rPr>
          <w:bCs/>
        </w:rPr>
        <w:t xml:space="preserve">  А</w:t>
      </w:r>
      <w:proofErr w:type="gramEnd"/>
      <w:r w:rsidRPr="00AF42E0">
        <w:rPr>
          <w:bCs/>
        </w:rPr>
        <w:t xml:space="preserve"> </w:t>
      </w:r>
      <w:r w:rsidRPr="00AF42E0">
        <w:t>(</w:t>
      </w:r>
      <w:r w:rsidRPr="00AF42E0">
        <w:rPr>
          <w:lang w:val="en-US"/>
        </w:rPr>
        <w:t>II</w:t>
      </w:r>
      <w:r w:rsidRPr="00AF42E0">
        <w:t xml:space="preserve">) </w:t>
      </w:r>
      <w:r w:rsidRPr="00AF42E0">
        <w:rPr>
          <w:lang w:val="en-US"/>
        </w:rPr>
        <w:t>Rh</w:t>
      </w:r>
      <w:r w:rsidRPr="00AF42E0">
        <w:t xml:space="preserve"> (+) полож.</w:t>
      </w:r>
    </w:p>
    <w:p w:rsidR="00BE6378" w:rsidRPr="00AF42E0" w:rsidRDefault="00BE6378" w:rsidP="00BE6378">
      <w:pPr>
        <w:ind w:left="-684" w:firstLine="684"/>
        <w:jc w:val="both"/>
      </w:pPr>
      <w:r w:rsidRPr="00AF42E0">
        <w:rPr>
          <w:b/>
          <w:bCs/>
        </w:rPr>
        <w:t xml:space="preserve">Группа крови, </w:t>
      </w:r>
      <w:r w:rsidRPr="00AF42E0">
        <w:rPr>
          <w:b/>
          <w:bCs/>
          <w:lang w:val="en-US"/>
        </w:rPr>
        <w:t>Rh</w:t>
      </w:r>
      <w:r w:rsidRPr="00AF42E0">
        <w:rPr>
          <w:b/>
          <w:bCs/>
        </w:rPr>
        <w:t>-</w:t>
      </w:r>
      <w:r w:rsidRPr="00AF42E0">
        <w:rPr>
          <w:b/>
        </w:rPr>
        <w:t>фактор ребенка</w:t>
      </w:r>
      <w:r w:rsidRPr="00AF42E0">
        <w:t>:</w:t>
      </w:r>
      <w:r w:rsidRPr="00AF42E0">
        <w:rPr>
          <w:bCs/>
        </w:rPr>
        <w:t xml:space="preserve"> А </w:t>
      </w:r>
      <w:r w:rsidRPr="00AF42E0">
        <w:t>(</w:t>
      </w:r>
      <w:r w:rsidRPr="00AF42E0">
        <w:rPr>
          <w:lang w:val="en-US"/>
        </w:rPr>
        <w:t>I</w:t>
      </w:r>
      <w:r w:rsidRPr="00AF42E0">
        <w:t xml:space="preserve">I) </w:t>
      </w:r>
      <w:r w:rsidRPr="00AF42E0">
        <w:rPr>
          <w:lang w:val="en-US"/>
        </w:rPr>
        <w:t>Rh</w:t>
      </w:r>
      <w:r w:rsidRPr="00AF42E0">
        <w:t xml:space="preserve"> (+) полож.</w:t>
      </w:r>
    </w:p>
    <w:p w:rsidR="00BE6378" w:rsidRPr="00AF42E0" w:rsidRDefault="00BE6378" w:rsidP="00BE6378">
      <w:r w:rsidRPr="00AF42E0">
        <w:t xml:space="preserve">Дата рождения: 03.06.2019г  </w:t>
      </w:r>
    </w:p>
    <w:p w:rsidR="00BE6378" w:rsidRPr="00AF42E0" w:rsidRDefault="00BE6378" w:rsidP="00BE6378">
      <w:r w:rsidRPr="00AF42E0">
        <w:t xml:space="preserve">Мать: </w:t>
      </w:r>
      <w:proofErr w:type="spellStart"/>
      <w:r w:rsidRPr="00AF42E0">
        <w:t>Пензаева</w:t>
      </w:r>
      <w:proofErr w:type="spellEnd"/>
      <w:r w:rsidRPr="00AF42E0">
        <w:t xml:space="preserve"> Оксана Григорьевна 03.12.1977 г, Брак зарегистрирован.</w:t>
      </w:r>
    </w:p>
    <w:p w:rsidR="00BE6378" w:rsidRPr="00AF42E0" w:rsidRDefault="00BE6378" w:rsidP="00BE6378">
      <w:pPr>
        <w:tabs>
          <w:tab w:val="left" w:pos="1562"/>
          <w:tab w:val="center" w:pos="4026"/>
        </w:tabs>
        <w:rPr>
          <w:b/>
        </w:rPr>
      </w:pPr>
      <w:r w:rsidRPr="00AF42E0">
        <w:rPr>
          <w:b/>
        </w:rPr>
        <w:t>Диагноз: Врожденная пневмония, неуточненная (Р23.9) Недоношенность 35 недель.</w:t>
      </w:r>
    </w:p>
    <w:p w:rsidR="00BE6378" w:rsidRPr="00AF42E0" w:rsidRDefault="00BE6378" w:rsidP="00BE6378">
      <w:pPr>
        <w:rPr>
          <w:b/>
        </w:rPr>
      </w:pPr>
      <w:r w:rsidRPr="00AF42E0">
        <w:rPr>
          <w:b/>
        </w:rPr>
        <w:t xml:space="preserve">Анамнез, проведенное обследование и лечение: </w:t>
      </w:r>
    </w:p>
    <w:p w:rsidR="00BE6378" w:rsidRPr="00AF42E0" w:rsidRDefault="00BE6378" w:rsidP="00BE6378">
      <w:pPr>
        <w:jc w:val="both"/>
      </w:pPr>
      <w:r w:rsidRPr="00AF42E0">
        <w:rPr>
          <w:b/>
        </w:rPr>
        <w:t xml:space="preserve">Беременность: </w:t>
      </w:r>
      <w:r w:rsidRPr="00AF42E0">
        <w:rPr>
          <w:lang w:val="en-US"/>
        </w:rPr>
        <w:t>I</w:t>
      </w:r>
      <w:r w:rsidRPr="00AF42E0">
        <w:t>, в 25, 32 недели профилактика СДР плода, антибактериальная терапия согласно результатам посева, повышение АД до 150/100 мм рт. ст. ИЦН по поводу чего вводился акушерский пессарий.</w:t>
      </w:r>
    </w:p>
    <w:p w:rsidR="00BE6378" w:rsidRPr="00AF42E0" w:rsidRDefault="00BE6378" w:rsidP="00BE6378">
      <w:pPr>
        <w:jc w:val="both"/>
      </w:pPr>
      <w:r w:rsidRPr="00AF42E0">
        <w:rPr>
          <w:b/>
        </w:rPr>
        <w:t>Роды</w:t>
      </w:r>
      <w:r w:rsidRPr="00AF42E0">
        <w:t xml:space="preserve">: </w:t>
      </w:r>
      <w:r w:rsidRPr="00AF42E0">
        <w:rPr>
          <w:lang w:val="en-US"/>
        </w:rPr>
        <w:t>I</w:t>
      </w:r>
      <w:r w:rsidRPr="00AF42E0">
        <w:t xml:space="preserve"> преждевременные оперативные в 35 недель, ЭКО (4 попытка), КОАА. ПИВ, длительный безводный период. Миопия средней степени. Множественная миома матки. ВСД по гипертоническому типу. Кесарево сечение в нижнем сегменте.</w:t>
      </w:r>
    </w:p>
    <w:p w:rsidR="00BE6378" w:rsidRPr="00AF42E0" w:rsidRDefault="00BE6378" w:rsidP="00BE6378">
      <w:pPr>
        <w:jc w:val="both"/>
      </w:pPr>
      <w:r w:rsidRPr="00AF42E0">
        <w:rPr>
          <w:b/>
          <w:bCs/>
        </w:rPr>
        <w:t xml:space="preserve">RW, </w:t>
      </w:r>
      <w:r w:rsidRPr="00AF42E0">
        <w:rPr>
          <w:b/>
        </w:rPr>
        <w:t xml:space="preserve">ВИЧ </w:t>
      </w:r>
      <w:proofErr w:type="gramStart"/>
      <w:r w:rsidRPr="00AF42E0">
        <w:rPr>
          <w:b/>
        </w:rPr>
        <w:t xml:space="preserve">матери </w:t>
      </w:r>
      <w:r w:rsidRPr="00AF42E0">
        <w:t xml:space="preserve"> 23</w:t>
      </w:r>
      <w:proofErr w:type="gramEnd"/>
      <w:r w:rsidRPr="00AF42E0">
        <w:t>.04.19г – отриц.</w:t>
      </w:r>
    </w:p>
    <w:p w:rsidR="00BE6378" w:rsidRPr="00AF42E0" w:rsidRDefault="00BE6378" w:rsidP="00BE6378">
      <w:pPr>
        <w:jc w:val="both"/>
      </w:pPr>
      <w:r w:rsidRPr="00AF42E0">
        <w:rPr>
          <w:b/>
          <w:bCs/>
        </w:rPr>
        <w:t xml:space="preserve">Течение родов: </w:t>
      </w:r>
      <w:r w:rsidRPr="00AF42E0">
        <w:rPr>
          <w:bCs/>
          <w:u w:val="single"/>
        </w:rPr>
        <w:t xml:space="preserve">I период: 10 </w:t>
      </w:r>
      <w:proofErr w:type="gramStart"/>
      <w:r w:rsidRPr="00AF42E0">
        <w:rPr>
          <w:bCs/>
          <w:u w:val="single"/>
        </w:rPr>
        <w:t>ч</w:t>
      </w:r>
      <w:r w:rsidRPr="00AF42E0">
        <w:rPr>
          <w:bCs/>
        </w:rPr>
        <w:t xml:space="preserve"> ;</w:t>
      </w:r>
      <w:proofErr w:type="gramEnd"/>
      <w:r w:rsidRPr="00AF42E0">
        <w:rPr>
          <w:bCs/>
        </w:rPr>
        <w:t xml:space="preserve"> </w:t>
      </w:r>
      <w:r w:rsidRPr="00AF42E0">
        <w:rPr>
          <w:u w:val="single"/>
        </w:rPr>
        <w:t>II период:</w:t>
      </w:r>
      <w:r w:rsidRPr="00AF42E0">
        <w:t xml:space="preserve"> ; </w:t>
      </w:r>
      <w:r w:rsidRPr="00AF42E0">
        <w:rPr>
          <w:u w:val="single"/>
        </w:rPr>
        <w:t>Б/водный период:</w:t>
      </w:r>
      <w:r w:rsidRPr="00AF42E0">
        <w:t xml:space="preserve"> 34 дня 15 ч</w:t>
      </w:r>
    </w:p>
    <w:p w:rsidR="00BE6378" w:rsidRPr="00AF42E0" w:rsidRDefault="00BE6378" w:rsidP="00BE6378">
      <w:pPr>
        <w:jc w:val="both"/>
        <w:rPr>
          <w:bCs/>
        </w:rPr>
      </w:pPr>
      <w:r w:rsidRPr="00AF42E0">
        <w:rPr>
          <w:b/>
          <w:bCs/>
        </w:rPr>
        <w:t>О/плодные воды:</w:t>
      </w:r>
      <w:r w:rsidRPr="00AF42E0">
        <w:rPr>
          <w:bCs/>
        </w:rPr>
        <w:t xml:space="preserve"> светлые</w:t>
      </w:r>
    </w:p>
    <w:p w:rsidR="00BE6378" w:rsidRPr="00AF42E0" w:rsidRDefault="00BE6378" w:rsidP="00BE6378">
      <w:pPr>
        <w:jc w:val="both"/>
      </w:pPr>
      <w:r w:rsidRPr="00AF42E0">
        <w:rPr>
          <w:b/>
          <w:bCs/>
        </w:rPr>
        <w:t>Послед:</w:t>
      </w:r>
      <w:r w:rsidRPr="00AF42E0">
        <w:rPr>
          <w:bCs/>
        </w:rPr>
        <w:t xml:space="preserve"> данных нет</w:t>
      </w:r>
    </w:p>
    <w:p w:rsidR="00BE6378" w:rsidRPr="00AF42E0" w:rsidRDefault="00BE6378" w:rsidP="00BE6378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Оценка по шкале Апгар:</w:t>
      </w:r>
      <w:r w:rsidRPr="00AF42E0">
        <w:rPr>
          <w:rFonts w:ascii="Times New Roman" w:hAnsi="Times New Roman" w:cs="Times New Roman"/>
          <w:sz w:val="24"/>
          <w:szCs w:val="24"/>
        </w:rPr>
        <w:t xml:space="preserve"> 5/6 баллов</w:t>
      </w:r>
    </w:p>
    <w:p w:rsidR="00BE6378" w:rsidRPr="00AF42E0" w:rsidRDefault="00BE6378" w:rsidP="00BE6378">
      <w:pPr>
        <w:pStyle w:val="Standar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Диагноз при рождении</w:t>
      </w:r>
      <w:r w:rsidRPr="00AF42E0">
        <w:rPr>
          <w:rFonts w:ascii="Times New Roman" w:hAnsi="Times New Roman" w:cs="Times New Roman"/>
          <w:bCs/>
          <w:sz w:val="24"/>
          <w:szCs w:val="24"/>
        </w:rPr>
        <w:t>: Врожденная пневмония. Недоношенность 35 недель.</w:t>
      </w:r>
    </w:p>
    <w:p w:rsidR="00BE6378" w:rsidRPr="00AF42E0" w:rsidRDefault="00BE6378" w:rsidP="00BE6378">
      <w:pPr>
        <w:pStyle w:val="Standar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</w:rPr>
        <w:t>Мероприятия в родильном зале:</w:t>
      </w:r>
      <w:r w:rsidRPr="00AF42E0">
        <w:rPr>
          <w:rFonts w:ascii="Times New Roman" w:hAnsi="Times New Roman" w:cs="Times New Roman"/>
          <w:bCs/>
          <w:sz w:val="24"/>
          <w:szCs w:val="24"/>
        </w:rPr>
        <w:t xml:space="preserve"> лучистое </w:t>
      </w:r>
      <w:proofErr w:type="gramStart"/>
      <w:r w:rsidRPr="00AF42E0">
        <w:rPr>
          <w:rFonts w:ascii="Times New Roman" w:hAnsi="Times New Roman" w:cs="Times New Roman"/>
          <w:bCs/>
          <w:sz w:val="24"/>
          <w:szCs w:val="24"/>
        </w:rPr>
        <w:t>тепло,  ИВЛ</w:t>
      </w:r>
      <w:proofErr w:type="gramEnd"/>
      <w:r w:rsidRPr="00AF42E0">
        <w:rPr>
          <w:rFonts w:ascii="Times New Roman" w:hAnsi="Times New Roman" w:cs="Times New Roman"/>
          <w:bCs/>
          <w:sz w:val="24"/>
          <w:szCs w:val="24"/>
        </w:rPr>
        <w:t xml:space="preserve"> в режиме СРАР с ПДКВ 5см, интубация на 5 минуте, ИВЛ. Переведен в реанимационное отделение в 17:00</w:t>
      </w:r>
      <w:proofErr w:type="gramStart"/>
      <w:r w:rsidRPr="00AF42E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F4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42E0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AF42E0">
        <w:rPr>
          <w:rFonts w:ascii="Times New Roman" w:hAnsi="Times New Roman" w:cs="Times New Roman"/>
          <w:sz w:val="24"/>
          <w:szCs w:val="24"/>
        </w:rPr>
        <w:t xml:space="preserve"> находится с 03.06.19г. по  08.05.19 г.</w:t>
      </w:r>
    </w:p>
    <w:p w:rsidR="00BE6378" w:rsidRPr="00AF42E0" w:rsidRDefault="00BE6378" w:rsidP="00BE6378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Состояние в динамике:</w:t>
      </w:r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Находилась на ИВЛ, в 1 сутки введен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куросурф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200 мг/кг, на 4 сутки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экстубирована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переведена на неинвазивную ИВЛ. </w:t>
      </w:r>
      <w:proofErr w:type="gram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Сохраняется  синдром</w:t>
      </w:r>
      <w:proofErr w:type="gram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угнетения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t>. Аускультативно дыхание ослабленное, проводные влажные хрипы по всем полям, симметричное. По УЗИ от 03.06.19 г СДЛА 55 мм.</w:t>
      </w:r>
      <w:proofErr w:type="gram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рт.ст</w:t>
      </w:r>
      <w:proofErr w:type="gram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, при контроле на 04.06.19г СДЛА снизилась до 40-42 мм.рт.ст. </w:t>
      </w:r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Выхаживается в условиях открытой реанимационной системы. Температура тела в норме. Кожа розовая, </w:t>
      </w:r>
      <w:proofErr w:type="spellStart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>субиктеричная</w:t>
      </w:r>
      <w:proofErr w:type="spellEnd"/>
      <w:r w:rsidRPr="00AF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проводится фототерапия. 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Тоны сердца ясные, ритмичные. Пульс на периферических артериях симметричный, удовлетворительного наполнения и напряжения. Снижение АД 03.06.19 г в 18:00, клиника кардиогенного шока введен </w:t>
      </w:r>
      <w:proofErr w:type="spellStart"/>
      <w:proofErr w:type="gram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физ.раствор</w:t>
      </w:r>
      <w:proofErr w:type="spellEnd"/>
      <w:proofErr w:type="gram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, увеличена </w:t>
      </w:r>
      <w:r w:rsidRPr="00AF42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инотропная поддержка: дофамин 0,5 % 15 мкг/кг/мин, добутамин 5 мкг/кг/час, с целью синхронизации назначено титрование раствора 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фентанила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 0,005 %. В последующие дни гемодинамика в норме, инотропная поддержка отменена.  В неврологическом плане: угнетение ЦНС. С 1-х суток начато энтеральное питание смесью «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Симилак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F42E0">
        <w:rPr>
          <w:rFonts w:ascii="Times New Roman" w:hAnsi="Times New Roman" w:cs="Times New Roman"/>
          <w:color w:val="000000"/>
          <w:sz w:val="24"/>
          <w:szCs w:val="24"/>
        </w:rPr>
        <w:t>неошур</w:t>
      </w:r>
      <w:proofErr w:type="spellEnd"/>
      <w:r w:rsidRPr="00AF42E0">
        <w:rPr>
          <w:rFonts w:ascii="Times New Roman" w:hAnsi="Times New Roman" w:cs="Times New Roman"/>
          <w:color w:val="000000"/>
          <w:sz w:val="24"/>
          <w:szCs w:val="24"/>
        </w:rPr>
        <w:t>» через зонд.  Живот не вздут, мягкий, доступен пальпации во всех отделах, безболезненный. Перистальтика выслушивается, ослабленная. Стул регулярный, самостоятельный. Мочится в памперс, мочеиспускание свободное, моча светлая, диурез в норме.</w:t>
      </w:r>
    </w:p>
    <w:p w:rsidR="00BE6378" w:rsidRPr="00AF42E0" w:rsidRDefault="00BE6378" w:rsidP="00BE6378">
      <w:pPr>
        <w:pStyle w:val="Standar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E0">
        <w:rPr>
          <w:rFonts w:ascii="Times New Roman" w:hAnsi="Times New Roman" w:cs="Times New Roman"/>
          <w:b/>
          <w:sz w:val="24"/>
          <w:szCs w:val="24"/>
          <w:u w:val="single"/>
        </w:rPr>
        <w:t>Данные лабораторных и инструментальных методов обследования:</w:t>
      </w:r>
    </w:p>
    <w:p w:rsidR="00BE6378" w:rsidRPr="00AF42E0" w:rsidRDefault="00BE6378" w:rsidP="00BE6378">
      <w:pPr>
        <w:pStyle w:val="Standard"/>
        <w:rPr>
          <w:rFonts w:ascii="Times New Roman" w:hAnsi="Times New Roman" w:cs="Times New Roman"/>
          <w:b/>
          <w:bCs/>
          <w:sz w:val="24"/>
          <w:szCs w:val="24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Группа крови и резус фактор </w:t>
      </w:r>
      <w:proofErr w:type="gramStart"/>
      <w:r w:rsidRPr="00AF42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ребенка:</w:t>
      </w:r>
      <w:r w:rsidRPr="00AF42E0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AF42E0">
        <w:rPr>
          <w:rFonts w:ascii="Times New Roman" w:hAnsi="Times New Roman" w:cs="Times New Roman"/>
          <w:sz w:val="24"/>
          <w:szCs w:val="24"/>
        </w:rPr>
        <w:t xml:space="preserve"> (II) </w:t>
      </w:r>
      <w:proofErr w:type="spellStart"/>
      <w:r w:rsidRPr="00AF42E0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AF42E0">
        <w:rPr>
          <w:rFonts w:ascii="Times New Roman" w:hAnsi="Times New Roman" w:cs="Times New Roman"/>
          <w:sz w:val="24"/>
          <w:szCs w:val="24"/>
        </w:rPr>
        <w:t xml:space="preserve"> (+) положительная.</w:t>
      </w:r>
      <w:r w:rsidRPr="00AF4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E6378" w:rsidRPr="00AF42E0" w:rsidRDefault="00BE6378" w:rsidP="00BE6378">
      <w:pPr>
        <w:pStyle w:val="110"/>
        <w:outlineLvl w:val="9"/>
        <w:rPr>
          <w:rFonts w:cs="Times New Roman"/>
          <w:b/>
          <w:bCs/>
          <w:sz w:val="24"/>
          <w:szCs w:val="24"/>
          <w:u w:val="single"/>
          <w:lang w:val="ru-RU"/>
        </w:rPr>
      </w:pPr>
      <w:r w:rsidRPr="00AF42E0">
        <w:rPr>
          <w:rFonts w:cs="Times New Roman"/>
          <w:b/>
          <w:bCs/>
          <w:sz w:val="24"/>
          <w:szCs w:val="24"/>
          <w:u w:val="single"/>
          <w:lang w:val="ru-RU"/>
        </w:rPr>
        <w:t>Общий анализ крови:</w:t>
      </w:r>
    </w:p>
    <w:tbl>
      <w:tblPr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0"/>
        <w:gridCol w:w="554"/>
        <w:gridCol w:w="508"/>
        <w:gridCol w:w="567"/>
        <w:gridCol w:w="674"/>
        <w:gridCol w:w="609"/>
        <w:gridCol w:w="601"/>
        <w:gridCol w:w="628"/>
        <w:gridCol w:w="568"/>
        <w:gridCol w:w="425"/>
        <w:gridCol w:w="436"/>
        <w:gridCol w:w="451"/>
        <w:gridCol w:w="651"/>
        <w:gridCol w:w="709"/>
        <w:gridCol w:w="567"/>
        <w:gridCol w:w="567"/>
      </w:tblGrid>
      <w:tr w:rsidR="00BE6378" w:rsidRPr="00AF42E0" w:rsidTr="00C17820">
        <w:trPr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Эр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Ht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Тромб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Лейк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ретик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миел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п/я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с/я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лимф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моноц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эоз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Баз</w:t>
            </w:r>
          </w:p>
        </w:tc>
      </w:tr>
      <w:tr w:rsidR="00BE6378" w:rsidRPr="00AF42E0" w:rsidTr="00C17820">
        <w:trPr>
          <w:trHeight w:val="1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378" w:rsidRPr="00AF42E0" w:rsidTr="00C17820">
        <w:trPr>
          <w:trHeight w:val="1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05.06.19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E6378" w:rsidRPr="00AF42E0" w:rsidRDefault="00BE6378" w:rsidP="00C1782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E6378" w:rsidRPr="00AF42E0" w:rsidRDefault="00BE6378" w:rsidP="00BE6378">
      <w:pPr>
        <w:pStyle w:val="Standard"/>
        <w:ind w:right="-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F42E0">
        <w:rPr>
          <w:rFonts w:ascii="Times New Roman" w:hAnsi="Times New Roman" w:cs="Times New Roman"/>
          <w:b/>
          <w:bCs/>
          <w:sz w:val="24"/>
          <w:szCs w:val="24"/>
          <w:u w:val="single"/>
        </w:rPr>
        <w:t>Биохимический анализ крови:</w:t>
      </w:r>
    </w:p>
    <w:tbl>
      <w:tblPr>
        <w:tblW w:w="9905" w:type="dxa"/>
        <w:jc w:val="center"/>
        <w:tblLook w:val="04A0" w:firstRow="1" w:lastRow="0" w:firstColumn="1" w:lastColumn="0" w:noHBand="0" w:noVBand="1"/>
      </w:tblPr>
      <w:tblGrid>
        <w:gridCol w:w="1056"/>
        <w:gridCol w:w="576"/>
        <w:gridCol w:w="540"/>
        <w:gridCol w:w="585"/>
        <w:gridCol w:w="544"/>
        <w:gridCol w:w="547"/>
        <w:gridCol w:w="540"/>
        <w:gridCol w:w="540"/>
        <w:gridCol w:w="546"/>
        <w:gridCol w:w="540"/>
        <w:gridCol w:w="571"/>
        <w:gridCol w:w="545"/>
        <w:gridCol w:w="540"/>
        <w:gridCol w:w="571"/>
        <w:gridCol w:w="544"/>
        <w:gridCol w:w="540"/>
        <w:gridCol w:w="580"/>
      </w:tblGrid>
      <w:tr w:rsidR="00BE6378" w:rsidRPr="00AF42E0" w:rsidTr="00C17820">
        <w:trPr>
          <w:trHeight w:val="209"/>
          <w:jc w:val="center"/>
        </w:trPr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билирубин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АлАТ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АсАТ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Cl</w:t>
            </w:r>
            <w:proofErr w:type="spellEnd"/>
            <w:r w:rsidRPr="00AF42E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–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общий белок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альбумины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мочевина</w:t>
            </w:r>
          </w:p>
        </w:tc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креатинин</w:t>
            </w:r>
            <w:proofErr w:type="spellEnd"/>
          </w:p>
        </w:tc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глюкоза</w:t>
            </w:r>
          </w:p>
        </w:tc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СРБ</w:t>
            </w:r>
          </w:p>
        </w:tc>
      </w:tr>
      <w:tr w:rsidR="00BE6378" w:rsidRPr="00AF42E0" w:rsidTr="00C17820">
        <w:trPr>
          <w:cantSplit/>
          <w:trHeight w:val="78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общий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прямой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E0">
              <w:rPr>
                <w:rFonts w:ascii="Times New Roman" w:hAnsi="Times New Roman"/>
                <w:b/>
                <w:sz w:val="24"/>
                <w:szCs w:val="24"/>
              </w:rPr>
              <w:t>непрям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vertAlign w:val="superscript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vertAlign w:val="superscript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rPr>
                <w:rFonts w:eastAsia="Andale Sans UI"/>
                <w:b/>
                <w:kern w:val="3"/>
                <w:lang w:eastAsia="en-US" w:bidi="en-US"/>
              </w:rPr>
            </w:pPr>
          </w:p>
        </w:tc>
      </w:tr>
      <w:tr w:rsidR="00BE6378" w:rsidRPr="00AF42E0" w:rsidTr="00C17820">
        <w:trPr>
          <w:trHeight w:val="119"/>
          <w:jc w:val="center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04.06.19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BE6378" w:rsidRPr="00AF42E0" w:rsidTr="00C17820">
        <w:trPr>
          <w:trHeight w:val="119"/>
          <w:jc w:val="center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05.06.19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6378" w:rsidRPr="00AF42E0" w:rsidRDefault="00BE6378" w:rsidP="00C17820">
            <w:pPr>
              <w:pStyle w:val="ae"/>
              <w:spacing w:line="276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2E0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BE6378" w:rsidRPr="00AF42E0" w:rsidRDefault="00BE6378" w:rsidP="00BE6378">
      <w:pPr>
        <w:rPr>
          <w:color w:val="000000"/>
        </w:rPr>
      </w:pPr>
      <w:r w:rsidRPr="00AF42E0">
        <w:rPr>
          <w:b/>
          <w:color w:val="000000"/>
          <w:u w:val="single"/>
        </w:rPr>
        <w:t>КОС от 03.06.19г. (</w:t>
      </w:r>
      <w:proofErr w:type="spellStart"/>
      <w:proofErr w:type="gramStart"/>
      <w:r w:rsidRPr="00AF42E0">
        <w:rPr>
          <w:b/>
          <w:color w:val="000000"/>
          <w:u w:val="single"/>
        </w:rPr>
        <w:t>пуп.кровь</w:t>
      </w:r>
      <w:proofErr w:type="spellEnd"/>
      <w:proofErr w:type="gramEnd"/>
      <w:r w:rsidRPr="00AF42E0">
        <w:rPr>
          <w:b/>
          <w:color w:val="000000"/>
          <w:u w:val="single"/>
        </w:rPr>
        <w:t>):</w:t>
      </w:r>
      <w:r w:rsidRPr="00AF42E0">
        <w:rPr>
          <w:b/>
          <w:color w:val="000000"/>
        </w:rPr>
        <w:t xml:space="preserve"> </w:t>
      </w:r>
      <w:r w:rsidRPr="00AF42E0">
        <w:rPr>
          <w:color w:val="000000"/>
        </w:rPr>
        <w:t xml:space="preserve"> лактат 4,4 ммоль/л</w:t>
      </w:r>
    </w:p>
    <w:p w:rsidR="00BE6378" w:rsidRPr="00AF42E0" w:rsidRDefault="00BE6378" w:rsidP="00BE6378">
      <w:pPr>
        <w:rPr>
          <w:color w:val="000000"/>
        </w:rPr>
      </w:pPr>
      <w:proofErr w:type="gramStart"/>
      <w:r w:rsidRPr="00AF42E0">
        <w:rPr>
          <w:b/>
          <w:color w:val="000000"/>
          <w:u w:val="single"/>
        </w:rPr>
        <w:t>КОС  (</w:t>
      </w:r>
      <w:proofErr w:type="gramEnd"/>
      <w:r w:rsidRPr="00AF42E0">
        <w:rPr>
          <w:b/>
          <w:color w:val="000000"/>
          <w:u w:val="single"/>
        </w:rPr>
        <w:t>в динамике):</w:t>
      </w:r>
      <w:r w:rsidRPr="00AF42E0">
        <w:rPr>
          <w:b/>
          <w:color w:val="000000"/>
        </w:rPr>
        <w:t xml:space="preserve"> </w:t>
      </w:r>
      <w:r w:rsidRPr="00AF42E0">
        <w:rPr>
          <w:color w:val="000000"/>
        </w:rPr>
        <w:t>газы крови,  электролиты, сахар в норме</w:t>
      </w:r>
    </w:p>
    <w:p w:rsidR="00BE6378" w:rsidRPr="00AF42E0" w:rsidRDefault="00BE6378" w:rsidP="00BE6378">
      <w:pPr>
        <w:tabs>
          <w:tab w:val="left" w:pos="9540"/>
        </w:tabs>
        <w:jc w:val="both"/>
      </w:pPr>
      <w:r w:rsidRPr="00AF42E0">
        <w:rPr>
          <w:b/>
          <w:u w:val="single"/>
        </w:rPr>
        <w:t xml:space="preserve">Рентгенография органов грудной клетки и брюшной полости от 03.06.19г.  0,003 </w:t>
      </w:r>
      <w:proofErr w:type="spellStart"/>
      <w:r w:rsidRPr="00AF42E0">
        <w:rPr>
          <w:b/>
          <w:u w:val="single"/>
        </w:rPr>
        <w:t>мз</w:t>
      </w:r>
      <w:proofErr w:type="spellEnd"/>
      <w:r w:rsidRPr="00AF42E0">
        <w:rPr>
          <w:b/>
          <w:u w:val="single"/>
        </w:rPr>
        <w:t>:</w:t>
      </w:r>
      <w:r w:rsidRPr="00AF42E0">
        <w:t xml:space="preserve"> Легочные поля без инфильтративных теней. Легочный рисунок усилен. Синусы свободные. Контур диафрагмы ровный, четкий. Сердце не расширено (КТИ 57%). Трубка </w:t>
      </w:r>
      <w:proofErr w:type="gramStart"/>
      <w:r w:rsidRPr="00AF42E0">
        <w:t>в в</w:t>
      </w:r>
      <w:proofErr w:type="gramEnd"/>
      <w:r w:rsidRPr="00AF42E0">
        <w:t xml:space="preserve">/3 трахеи. Зонд в желудке. Катетер в пупочной вене, до уровня </w:t>
      </w:r>
      <w:r w:rsidRPr="00AF42E0">
        <w:rPr>
          <w:lang w:val="en-US"/>
        </w:rPr>
        <w:t>L</w:t>
      </w:r>
      <w:r w:rsidRPr="00AF42E0">
        <w:t xml:space="preserve"> 4 позвонка. Петли кишечника раздуты. Свободного газа и «чаш» Клойбера не определяется.</w:t>
      </w:r>
      <w:r w:rsidRPr="00AF42E0">
        <w:rPr>
          <w:b/>
          <w:u w:val="single"/>
        </w:rPr>
        <w:t xml:space="preserve"> </w:t>
      </w:r>
    </w:p>
    <w:p w:rsidR="00BE6378" w:rsidRPr="00AF42E0" w:rsidRDefault="00BE6378" w:rsidP="00BE6378">
      <w:pPr>
        <w:ind w:right="141"/>
        <w:jc w:val="both"/>
      </w:pPr>
      <w:r w:rsidRPr="00AF42E0">
        <w:rPr>
          <w:b/>
          <w:u w:val="single"/>
        </w:rPr>
        <w:t>НСГ от 03.06.19г.:</w:t>
      </w:r>
      <w:r w:rsidRPr="00AF42E0">
        <w:rPr>
          <w:b/>
        </w:rPr>
        <w:t xml:space="preserve"> </w:t>
      </w:r>
      <w:r w:rsidRPr="00AF42E0">
        <w:t xml:space="preserve"> гипоксические нарушения. Дилатация затылочного отдела левого бокового желудочка. Незрелость головного мозга.</w:t>
      </w:r>
    </w:p>
    <w:p w:rsidR="00BE6378" w:rsidRPr="00AF42E0" w:rsidRDefault="00BE6378" w:rsidP="00BE6378">
      <w:pPr>
        <w:tabs>
          <w:tab w:val="left" w:pos="9540"/>
        </w:tabs>
        <w:ind w:right="-1"/>
        <w:jc w:val="both"/>
      </w:pPr>
      <w:r w:rsidRPr="00AF42E0">
        <w:rPr>
          <w:b/>
          <w:u w:val="single"/>
        </w:rPr>
        <w:t>ЭХО-КС от 03.06</w:t>
      </w:r>
      <w:r w:rsidRPr="00AF42E0">
        <w:rPr>
          <w:b/>
          <w:bCs/>
          <w:u w:val="single"/>
        </w:rPr>
        <w:t>.19г.</w:t>
      </w:r>
      <w:r w:rsidRPr="00AF42E0">
        <w:rPr>
          <w:b/>
          <w:u w:val="single"/>
        </w:rPr>
        <w:t>:</w:t>
      </w:r>
      <w:r w:rsidRPr="00AF42E0">
        <w:t xml:space="preserve"> ООО 3,7 мм с лево-правым сбросом, ОАП 5 мм., право-левый сброс. Увеличены правые отделы сердца, СДЛА 55 мм.рт.ст. Сократительная способность в норме. ФВ 75%</w:t>
      </w:r>
    </w:p>
    <w:p w:rsidR="00BE6378" w:rsidRPr="00AF42E0" w:rsidRDefault="00BE6378" w:rsidP="00BE6378">
      <w:pPr>
        <w:tabs>
          <w:tab w:val="left" w:pos="9540"/>
        </w:tabs>
        <w:ind w:right="-1"/>
        <w:jc w:val="both"/>
      </w:pPr>
      <w:r w:rsidRPr="00AF42E0">
        <w:rPr>
          <w:b/>
          <w:u w:val="single"/>
        </w:rPr>
        <w:t xml:space="preserve">Контроль ЭХО-КС от 04.06.19г: </w:t>
      </w:r>
      <w:r w:rsidRPr="00AF42E0">
        <w:t>ООО 3,6 мм с лево-правым сбросом, ОАП не визуализируется. Уменьшились размеры правых отделов. СДЛА снизилось до 30 мм.рт.ст. ФВ до 63%</w:t>
      </w:r>
    </w:p>
    <w:p w:rsidR="00BE6378" w:rsidRPr="00AF42E0" w:rsidRDefault="00BE6378" w:rsidP="00BE6378">
      <w:pPr>
        <w:tabs>
          <w:tab w:val="left" w:pos="9540"/>
        </w:tabs>
        <w:ind w:right="-1"/>
        <w:jc w:val="both"/>
      </w:pPr>
      <w:r w:rsidRPr="00AF42E0">
        <w:t>Контроль ЭХО-КС от 5.06.19 г.: СДЛА 20-22 мм рт. ст. ФВ – 68%.</w:t>
      </w:r>
    </w:p>
    <w:p w:rsidR="00BE6378" w:rsidRPr="00AF42E0" w:rsidRDefault="00BE6378" w:rsidP="00BE6378">
      <w:pPr>
        <w:tabs>
          <w:tab w:val="left" w:pos="9540"/>
        </w:tabs>
        <w:ind w:right="141"/>
        <w:jc w:val="both"/>
      </w:pPr>
      <w:r w:rsidRPr="00AF42E0">
        <w:rPr>
          <w:b/>
          <w:u w:val="single"/>
        </w:rPr>
        <w:t xml:space="preserve">УЗИ </w:t>
      </w:r>
      <w:proofErr w:type="gramStart"/>
      <w:r w:rsidRPr="00AF42E0">
        <w:rPr>
          <w:b/>
          <w:u w:val="single"/>
        </w:rPr>
        <w:t>внутренних  органов</w:t>
      </w:r>
      <w:proofErr w:type="gramEnd"/>
      <w:r w:rsidRPr="00AF42E0">
        <w:rPr>
          <w:b/>
          <w:u w:val="single"/>
        </w:rPr>
        <w:t xml:space="preserve"> от 03.06.</w:t>
      </w:r>
      <w:r w:rsidRPr="00AF42E0">
        <w:rPr>
          <w:b/>
          <w:bCs/>
          <w:u w:val="single"/>
        </w:rPr>
        <w:t>19г.</w:t>
      </w:r>
      <w:r w:rsidRPr="00AF42E0">
        <w:rPr>
          <w:b/>
          <w:u w:val="single"/>
        </w:rPr>
        <w:t>:</w:t>
      </w:r>
      <w:r w:rsidRPr="00AF42E0">
        <w:rPr>
          <w:b/>
        </w:rPr>
        <w:t xml:space="preserve"> </w:t>
      </w:r>
      <w:r w:rsidRPr="00AF42E0">
        <w:t>умеренные диффузные изменения в паренхиме почек.</w:t>
      </w:r>
    </w:p>
    <w:p w:rsidR="00BE6378" w:rsidRPr="00AF42E0" w:rsidRDefault="00BE6378" w:rsidP="00BE6378">
      <w:pPr>
        <w:tabs>
          <w:tab w:val="left" w:pos="1562"/>
          <w:tab w:val="center" w:pos="4026"/>
        </w:tabs>
      </w:pPr>
      <w:r w:rsidRPr="00AF42E0">
        <w:rPr>
          <w:b/>
          <w:u w:val="single"/>
        </w:rPr>
        <w:t>Консультация врача-невролога от 04.06.19г.:</w:t>
      </w:r>
      <w:r w:rsidRPr="00AF42E0">
        <w:rPr>
          <w:b/>
        </w:rPr>
        <w:t xml:space="preserve">  </w:t>
      </w:r>
      <w:r w:rsidRPr="00AF42E0">
        <w:t xml:space="preserve">Церебральная ишемия </w:t>
      </w:r>
      <w:r w:rsidRPr="00AF42E0">
        <w:rPr>
          <w:lang w:val="en-US"/>
        </w:rPr>
        <w:t>II</w:t>
      </w:r>
      <w:r w:rsidRPr="00AF42E0">
        <w:t xml:space="preserve"> степени. Синдром угнетения ЦНС. Рекомендации: лечение согласовано</w:t>
      </w:r>
    </w:p>
    <w:p w:rsidR="00BE6378" w:rsidRPr="00AF42E0" w:rsidRDefault="00BE6378" w:rsidP="00BE6378">
      <w:pPr>
        <w:jc w:val="both"/>
      </w:pPr>
      <w:r w:rsidRPr="00AF42E0">
        <w:rPr>
          <w:b/>
          <w:bCs/>
          <w:u w:val="single"/>
        </w:rPr>
        <w:t>Лечение:</w:t>
      </w:r>
      <w:r w:rsidRPr="00AF42E0">
        <w:rPr>
          <w:u w:val="single"/>
        </w:rPr>
        <w:t xml:space="preserve"> </w:t>
      </w:r>
    </w:p>
    <w:p w:rsidR="00BE6378" w:rsidRPr="00AF42E0" w:rsidRDefault="00BE6378" w:rsidP="00BE6378">
      <w:pPr>
        <w:jc w:val="both"/>
      </w:pPr>
      <w:r w:rsidRPr="00AF42E0">
        <w:t>- Температурный, охранительный режим;</w:t>
      </w:r>
    </w:p>
    <w:p w:rsidR="00BE6378" w:rsidRPr="00AF42E0" w:rsidRDefault="00BE6378" w:rsidP="00BE6378">
      <w:pPr>
        <w:jc w:val="both"/>
      </w:pPr>
      <w:r w:rsidRPr="00AF42E0">
        <w:t xml:space="preserve">- Респираторная поддержка: ИВЛ через ЭТТ с 03-06.06.19г., </w:t>
      </w:r>
      <w:r w:rsidRPr="00AF42E0">
        <w:rPr>
          <w:lang w:val="en-US"/>
        </w:rPr>
        <w:t>NIV</w:t>
      </w:r>
      <w:r w:rsidRPr="00AF42E0">
        <w:t xml:space="preserve"> </w:t>
      </w:r>
      <w:r w:rsidRPr="00AF42E0">
        <w:rPr>
          <w:lang w:val="en-US"/>
        </w:rPr>
        <w:t>PC</w:t>
      </w:r>
      <w:r w:rsidRPr="00AF42E0">
        <w:t xml:space="preserve"> 06.06.19, КП с 07.06.19 г. </w:t>
      </w:r>
    </w:p>
    <w:p w:rsidR="00BE6378" w:rsidRPr="00AF42E0" w:rsidRDefault="00BE6378" w:rsidP="00BE6378">
      <w:pPr>
        <w:jc w:val="both"/>
      </w:pPr>
      <w:r w:rsidRPr="00AF42E0">
        <w:t xml:space="preserve">- </w:t>
      </w:r>
      <w:proofErr w:type="spellStart"/>
      <w:r w:rsidRPr="00AF42E0">
        <w:t>Куросурф</w:t>
      </w:r>
      <w:proofErr w:type="spellEnd"/>
      <w:r w:rsidRPr="00AF42E0">
        <w:t xml:space="preserve"> э/т 480 мг;</w:t>
      </w:r>
    </w:p>
    <w:p w:rsidR="00BE6378" w:rsidRPr="00AF42E0" w:rsidRDefault="00BE6378" w:rsidP="00BE6378">
      <w:pPr>
        <w:jc w:val="both"/>
      </w:pPr>
      <w:r w:rsidRPr="00AF42E0">
        <w:lastRenderedPageBreak/>
        <w:t xml:space="preserve">- ЧПП (аминовен10%, </w:t>
      </w:r>
      <w:proofErr w:type="spellStart"/>
      <w:r w:rsidRPr="00AF42E0">
        <w:t>СМОФлипид</w:t>
      </w:r>
      <w:proofErr w:type="spellEnd"/>
      <w:r w:rsidRPr="00AF42E0">
        <w:t xml:space="preserve"> 20%, глюкоза 40%, глюкоза 5%, коррекция электролитов: натрия хлорид, магния сульфат) энтеральное питание в минимальном трофическом </w:t>
      </w:r>
      <w:proofErr w:type="spellStart"/>
      <w:r w:rsidRPr="00AF42E0">
        <w:t>обьеме</w:t>
      </w:r>
      <w:proofErr w:type="spellEnd"/>
      <w:r w:rsidRPr="00AF42E0">
        <w:t>.</w:t>
      </w:r>
    </w:p>
    <w:p w:rsidR="00BE6378" w:rsidRPr="00AF42E0" w:rsidRDefault="00BE6378" w:rsidP="00BE6378">
      <w:pPr>
        <w:jc w:val="both"/>
      </w:pPr>
      <w:r w:rsidRPr="00AF42E0">
        <w:t xml:space="preserve">- антибактериальная терапия - </w:t>
      </w:r>
      <w:proofErr w:type="spellStart"/>
      <w:r w:rsidRPr="00AF42E0">
        <w:t>сультасин</w:t>
      </w:r>
      <w:proofErr w:type="spellEnd"/>
      <w:r w:rsidRPr="00AF42E0">
        <w:t xml:space="preserve"> (75 мг/кг/сут через 12</w:t>
      </w:r>
      <w:proofErr w:type="gramStart"/>
      <w:r w:rsidRPr="00AF42E0">
        <w:t>ч )</w:t>
      </w:r>
      <w:proofErr w:type="gramEnd"/>
      <w:r w:rsidRPr="00AF42E0">
        <w:t>, гентамицин (6 мг/кг/сут через 8ч); инотропная поддержка: дофамин, добутамин</w:t>
      </w:r>
    </w:p>
    <w:p w:rsidR="00BE6378" w:rsidRPr="00AF42E0" w:rsidRDefault="00BE6378" w:rsidP="00BE6378">
      <w:pPr>
        <w:jc w:val="both"/>
      </w:pPr>
      <w:r w:rsidRPr="00AF42E0">
        <w:t xml:space="preserve">- в/м: </w:t>
      </w:r>
      <w:proofErr w:type="spellStart"/>
      <w:r w:rsidRPr="00AF42E0">
        <w:t>викасол</w:t>
      </w:r>
      <w:proofErr w:type="spellEnd"/>
      <w:r w:rsidRPr="00AF42E0">
        <w:t xml:space="preserve"> 1%.</w:t>
      </w:r>
    </w:p>
    <w:p w:rsidR="00BE6378" w:rsidRPr="00AF42E0" w:rsidRDefault="00BE6378" w:rsidP="00BE6378">
      <w:pPr>
        <w:jc w:val="both"/>
      </w:pPr>
      <w:r w:rsidRPr="00AF42E0">
        <w:t>- кофеин 20%</w:t>
      </w:r>
    </w:p>
    <w:p w:rsidR="00BE6378" w:rsidRPr="00AF42E0" w:rsidRDefault="00BE6378" w:rsidP="00BE6378">
      <w:pPr>
        <w:jc w:val="both"/>
      </w:pPr>
      <w:r w:rsidRPr="00AF42E0">
        <w:t>-лечение легочной гипертензии: магния сульфат 25</w:t>
      </w:r>
      <w:proofErr w:type="gramStart"/>
      <w:r w:rsidRPr="00AF42E0">
        <w:t>% ,</w:t>
      </w:r>
      <w:proofErr w:type="gramEnd"/>
      <w:r w:rsidRPr="00AF42E0">
        <w:t xml:space="preserve"> добутамин, дофамин, ИВЛ, </w:t>
      </w:r>
      <w:proofErr w:type="spellStart"/>
      <w:r w:rsidRPr="00AF42E0">
        <w:t>фентанил</w:t>
      </w:r>
      <w:proofErr w:type="spellEnd"/>
      <w:r w:rsidRPr="00AF42E0">
        <w:t xml:space="preserve"> 0,005%</w:t>
      </w:r>
    </w:p>
    <w:p w:rsidR="00BE6378" w:rsidRPr="00AF42E0" w:rsidRDefault="00BE6378" w:rsidP="00BE6378">
      <w:pPr>
        <w:jc w:val="both"/>
      </w:pPr>
      <w:r w:rsidRPr="00AF42E0">
        <w:t>Катетеризация пупочной вены: 3-6.06.19 г., периферический катетер в левой кисти 06-07.06.19 г., периферический катетер в вене правой руки с 7.06.19 г., функционирует.</w:t>
      </w:r>
    </w:p>
    <w:p w:rsidR="00BE6378" w:rsidRPr="00AF42E0" w:rsidRDefault="00BE6378" w:rsidP="00BE6378">
      <w:pPr>
        <w:rPr>
          <w:b/>
          <w:bCs/>
        </w:rPr>
      </w:pPr>
      <w:r w:rsidRPr="00AF42E0">
        <w:rPr>
          <w:b/>
          <w:u w:val="single"/>
        </w:rPr>
        <w:t>Лучевая нагрузка:</w:t>
      </w:r>
      <w:r w:rsidRPr="00AF42E0">
        <w:rPr>
          <w:b/>
        </w:rPr>
        <w:t xml:space="preserve"> 0,032 </w:t>
      </w:r>
      <w:proofErr w:type="spellStart"/>
      <w:r w:rsidRPr="00AF42E0">
        <w:rPr>
          <w:b/>
        </w:rPr>
        <w:t>мзв</w:t>
      </w:r>
      <w:proofErr w:type="spellEnd"/>
      <w:r w:rsidRPr="00AF42E0">
        <w:rPr>
          <w:b/>
        </w:rPr>
        <w:t>.</w:t>
      </w:r>
    </w:p>
    <w:p w:rsidR="00BE6378" w:rsidRPr="00AF42E0" w:rsidRDefault="00BE6378" w:rsidP="00BE6378">
      <w:pPr>
        <w:jc w:val="both"/>
        <w:rPr>
          <w:color w:val="000000"/>
        </w:rPr>
      </w:pPr>
      <w:r w:rsidRPr="00AF42E0">
        <w:rPr>
          <w:b/>
          <w:color w:val="000000"/>
          <w:u w:val="single"/>
        </w:rPr>
        <w:t>Состояние в настоящее время:</w:t>
      </w:r>
      <w:r w:rsidRPr="00AF42E0">
        <w:rPr>
          <w:color w:val="000000"/>
        </w:rPr>
        <w:t xml:space="preserve"> тяжелое за счет ДН на фоне недоношенности. Регулярное самостоятельное дыхание с умеренным участием вспомогательной мускулатуры.  Кислород получает в КП. Показатели мониторинга витальных функций в пределах нормы.  В неврологическом статусе преобладает синдром </w:t>
      </w:r>
      <w:proofErr w:type="gramStart"/>
      <w:r w:rsidRPr="00AF42E0">
        <w:rPr>
          <w:color w:val="000000"/>
        </w:rPr>
        <w:t>угнетения  ЦНС</w:t>
      </w:r>
      <w:proofErr w:type="gramEnd"/>
      <w:r w:rsidRPr="00AF42E0">
        <w:rPr>
          <w:color w:val="000000"/>
        </w:rPr>
        <w:t xml:space="preserve">. Кожа розовая, с желтушным оттенком. Аускультативно дыхание проводится во всех отделах, несколько ослаблено, хрипов нет. Тоны сердца ясные, ритмичные, нежный систолический шум во всех </w:t>
      </w:r>
      <w:proofErr w:type="spellStart"/>
      <w:r w:rsidRPr="00AF42E0">
        <w:rPr>
          <w:color w:val="000000"/>
        </w:rPr>
        <w:t>аускультативных</w:t>
      </w:r>
      <w:proofErr w:type="spellEnd"/>
      <w:r w:rsidRPr="00AF42E0">
        <w:rPr>
          <w:color w:val="000000"/>
        </w:rPr>
        <w:t xml:space="preserve"> точках.  Гемодинамика стабильная. </w:t>
      </w:r>
      <w:proofErr w:type="gramStart"/>
      <w:r w:rsidRPr="00AF42E0">
        <w:rPr>
          <w:color w:val="000000"/>
        </w:rPr>
        <w:t>Кормится  адаптированной</w:t>
      </w:r>
      <w:proofErr w:type="gramEnd"/>
      <w:r w:rsidRPr="00AF42E0">
        <w:rPr>
          <w:color w:val="000000"/>
        </w:rPr>
        <w:t xml:space="preserve"> молочной смесью «</w:t>
      </w:r>
      <w:proofErr w:type="spellStart"/>
      <w:r w:rsidRPr="00AF42E0">
        <w:rPr>
          <w:color w:val="000000"/>
        </w:rPr>
        <w:t>Симилак</w:t>
      </w:r>
      <w:proofErr w:type="spellEnd"/>
      <w:r w:rsidRPr="00AF42E0">
        <w:rPr>
          <w:color w:val="000000"/>
        </w:rPr>
        <w:t xml:space="preserve"> </w:t>
      </w:r>
      <w:proofErr w:type="spellStart"/>
      <w:r w:rsidRPr="00AF42E0">
        <w:rPr>
          <w:color w:val="000000"/>
        </w:rPr>
        <w:t>Неошур</w:t>
      </w:r>
      <w:proofErr w:type="spellEnd"/>
      <w:r w:rsidRPr="00AF42E0">
        <w:rPr>
          <w:color w:val="000000"/>
        </w:rPr>
        <w:t xml:space="preserve">» по 16 мл через зонд </w:t>
      </w:r>
      <w:proofErr w:type="spellStart"/>
      <w:r w:rsidRPr="00AF42E0">
        <w:rPr>
          <w:color w:val="000000"/>
        </w:rPr>
        <w:t>болюсно</w:t>
      </w:r>
      <w:proofErr w:type="spellEnd"/>
      <w:r w:rsidRPr="00AF42E0">
        <w:rPr>
          <w:color w:val="000000"/>
        </w:rPr>
        <w:t xml:space="preserve">, усваивает.  Живот мягкий, доступен пальпации во всех отделах. Стул самостоятельный, регулярный. Мочеиспускание свободное. Диурез 5.0 мл/кг/ч. </w:t>
      </w:r>
    </w:p>
    <w:p w:rsidR="00BE6378" w:rsidRPr="00AF42E0" w:rsidRDefault="00BE6378" w:rsidP="00BE6378">
      <w:pPr>
        <w:jc w:val="both"/>
        <w:rPr>
          <w:b/>
        </w:rPr>
      </w:pPr>
      <w:r w:rsidRPr="00AF42E0">
        <w:rPr>
          <w:b/>
        </w:rPr>
        <w:t>Объективные данные при переводе:</w:t>
      </w:r>
      <w:r w:rsidRPr="00AF42E0">
        <w:t xml:space="preserve"> </w:t>
      </w:r>
      <w:r w:rsidRPr="00AF42E0">
        <w:rPr>
          <w:b/>
        </w:rPr>
        <w:t xml:space="preserve">ЧСС =158 в мин., ЧДД= 58 в мин., АД= 79/40(58) мм. рт. ст., Т тела = 37,1°C, </w:t>
      </w:r>
      <w:proofErr w:type="spellStart"/>
      <w:r w:rsidRPr="00AF42E0">
        <w:rPr>
          <w:b/>
        </w:rPr>
        <w:t>Sa</w:t>
      </w:r>
      <w:proofErr w:type="spellEnd"/>
      <w:r w:rsidRPr="00AF42E0">
        <w:rPr>
          <w:b/>
        </w:rPr>
        <w:t xml:space="preserve"> O</w:t>
      </w:r>
      <w:r w:rsidRPr="00AF42E0">
        <w:rPr>
          <w:b/>
          <w:vertAlign w:val="subscript"/>
        </w:rPr>
        <w:t>2</w:t>
      </w:r>
      <w:proofErr w:type="gramStart"/>
      <w:r w:rsidRPr="00AF42E0">
        <w:rPr>
          <w:b/>
          <w:vertAlign w:val="subscript"/>
        </w:rPr>
        <w:t xml:space="preserve">= </w:t>
      </w:r>
      <w:r w:rsidRPr="00AF42E0">
        <w:rPr>
          <w:b/>
        </w:rPr>
        <w:t xml:space="preserve"> 98</w:t>
      </w:r>
      <w:proofErr w:type="gramEnd"/>
      <w:r w:rsidRPr="00AF42E0">
        <w:rPr>
          <w:b/>
        </w:rPr>
        <w:t xml:space="preserve">%, Масса тела – 2210 ( - 36 г за предыдущие сутки). </w:t>
      </w:r>
    </w:p>
    <w:p w:rsidR="00BE6378" w:rsidRPr="00AF42E0" w:rsidRDefault="00BE6378" w:rsidP="00BE6378">
      <w:pPr>
        <w:spacing w:line="200" w:lineRule="atLeast"/>
        <w:jc w:val="both"/>
        <w:rPr>
          <w:u w:val="single"/>
        </w:rPr>
      </w:pPr>
      <w:r w:rsidRPr="00AF42E0">
        <w:rPr>
          <w:u w:val="single"/>
        </w:rPr>
        <w:t xml:space="preserve">Ребёнок переводится для дальнейшего лечения и обследования в ОПН и НД, перевод согласован с   зав. отд. </w:t>
      </w:r>
    </w:p>
    <w:p w:rsidR="00BE6378" w:rsidRPr="00AF42E0" w:rsidRDefault="00BE6378" w:rsidP="00BE6378">
      <w:pPr>
        <w:tabs>
          <w:tab w:val="left" w:pos="1562"/>
          <w:tab w:val="center" w:pos="4026"/>
        </w:tabs>
        <w:rPr>
          <w:b/>
        </w:rPr>
      </w:pPr>
      <w:r w:rsidRPr="00AF42E0">
        <w:rPr>
          <w:u w:val="single"/>
        </w:rPr>
        <w:t xml:space="preserve">Диагноз при переводе: </w:t>
      </w:r>
      <w:r w:rsidRPr="00AF42E0">
        <w:rPr>
          <w:b/>
        </w:rPr>
        <w:t xml:space="preserve">Врожденная пневмония, неуточненная (Р23.9) Недоношенность 35 недель. НМТ при рождении. Неонатальная желтуха неуточненная. </w:t>
      </w:r>
    </w:p>
    <w:p w:rsidR="00BE6378" w:rsidRPr="00AF42E0" w:rsidRDefault="00BE6378" w:rsidP="00BE6378">
      <w:pPr>
        <w:spacing w:line="200" w:lineRule="atLeast"/>
        <w:jc w:val="both"/>
      </w:pPr>
    </w:p>
    <w:p w:rsidR="00BE6378" w:rsidRPr="00AF42E0" w:rsidRDefault="00BE6378" w:rsidP="00BE6378">
      <w:pPr>
        <w:tabs>
          <w:tab w:val="left" w:pos="9540"/>
        </w:tabs>
        <w:ind w:right="99"/>
        <w:jc w:val="both"/>
      </w:pPr>
      <w:proofErr w:type="gramStart"/>
      <w:r w:rsidRPr="00AF42E0">
        <w:rPr>
          <w:b/>
          <w:color w:val="000000"/>
          <w:u w:val="single"/>
        </w:rPr>
        <w:t>Рекомендации:</w:t>
      </w:r>
      <w:r w:rsidRPr="00AF42E0">
        <w:rPr>
          <w:color w:val="000000"/>
        </w:rPr>
        <w:t xml:space="preserve">  Расширение</w:t>
      </w:r>
      <w:proofErr w:type="gramEnd"/>
      <w:r w:rsidRPr="00AF42E0">
        <w:rPr>
          <w:color w:val="000000"/>
        </w:rPr>
        <w:t xml:space="preserve"> энтерального питания под контролем клинической картины.  Продолжить антибактериальную терапию. </w:t>
      </w:r>
      <w:proofErr w:type="gramStart"/>
      <w:r w:rsidRPr="00AF42E0">
        <w:rPr>
          <w:color w:val="000000"/>
        </w:rPr>
        <w:t>Контроль  ОАК</w:t>
      </w:r>
      <w:proofErr w:type="gramEnd"/>
      <w:r w:rsidRPr="00AF42E0">
        <w:rPr>
          <w:color w:val="000000"/>
        </w:rPr>
        <w:t xml:space="preserve">, СРБ,  б/х анализа крови в динамике. Рентгенография грудной клетки и брюшной полости в динамике.  НСГ, ЭХОКС, </w:t>
      </w:r>
      <w:proofErr w:type="gramStart"/>
      <w:r w:rsidRPr="00AF42E0">
        <w:rPr>
          <w:color w:val="000000"/>
        </w:rPr>
        <w:t>ЭКГ,  УЗИ</w:t>
      </w:r>
      <w:proofErr w:type="gramEnd"/>
      <w:r w:rsidRPr="00AF42E0">
        <w:rPr>
          <w:color w:val="000000"/>
        </w:rPr>
        <w:t xml:space="preserve"> внутренних  органов в динамике. Проведение </w:t>
      </w:r>
      <w:proofErr w:type="spellStart"/>
      <w:r w:rsidRPr="00AF42E0">
        <w:rPr>
          <w:color w:val="000000"/>
        </w:rPr>
        <w:t>аудиоскрининга</w:t>
      </w:r>
      <w:proofErr w:type="spellEnd"/>
      <w:r w:rsidRPr="00AF42E0">
        <w:rPr>
          <w:color w:val="000000"/>
        </w:rPr>
        <w:t xml:space="preserve">. </w:t>
      </w:r>
      <w:proofErr w:type="gramStart"/>
      <w:r w:rsidRPr="00AF42E0">
        <w:rPr>
          <w:color w:val="000000"/>
        </w:rPr>
        <w:t>Консультация  невролога</w:t>
      </w:r>
      <w:proofErr w:type="gramEnd"/>
      <w:r w:rsidRPr="00AF42E0">
        <w:rPr>
          <w:color w:val="000000"/>
        </w:rPr>
        <w:t xml:space="preserve"> в динамике. </w:t>
      </w:r>
      <w:r w:rsidRPr="00AF42E0">
        <w:t>Карантина в отделении нет.</w:t>
      </w:r>
    </w:p>
    <w:p w:rsidR="00BE6378" w:rsidRPr="00AF42E0" w:rsidRDefault="00BE6378" w:rsidP="00BE6378">
      <w:pPr>
        <w:tabs>
          <w:tab w:val="left" w:pos="9540"/>
        </w:tabs>
        <w:ind w:right="99"/>
        <w:jc w:val="both"/>
        <w:rPr>
          <w:color w:val="000000"/>
        </w:rPr>
      </w:pPr>
      <w:r w:rsidRPr="00AF42E0">
        <w:t>Переводится с периферическим катетером в вене правой руки, осложнений нет.</w:t>
      </w:r>
    </w:p>
    <w:p w:rsidR="00BE6378" w:rsidRPr="00AF42E0" w:rsidRDefault="00BE6378" w:rsidP="00BE6378"/>
    <w:p w:rsidR="00BE6378" w:rsidRPr="00AF42E0" w:rsidRDefault="00BE6378" w:rsidP="00BE6378">
      <w:pPr>
        <w:rPr>
          <w:b/>
        </w:rPr>
      </w:pPr>
      <w:r w:rsidRPr="00AF42E0">
        <w:rPr>
          <w:b/>
        </w:rPr>
        <w:t>Задание:</w:t>
      </w:r>
    </w:p>
    <w:p w:rsidR="00BE6378" w:rsidRPr="00AF42E0" w:rsidRDefault="00BE6378" w:rsidP="003871D7">
      <w:pPr>
        <w:pStyle w:val="a5"/>
        <w:widowControl/>
        <w:numPr>
          <w:ilvl w:val="0"/>
          <w:numId w:val="72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Укажите, что еще имеется у ребенка.</w:t>
      </w:r>
    </w:p>
    <w:p w:rsidR="00BE6378" w:rsidRPr="00AF42E0" w:rsidRDefault="00BE6378" w:rsidP="003871D7">
      <w:pPr>
        <w:pStyle w:val="a5"/>
        <w:widowControl/>
        <w:numPr>
          <w:ilvl w:val="0"/>
          <w:numId w:val="72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Сформулируйте диагноз.</w:t>
      </w:r>
    </w:p>
    <w:p w:rsidR="00BE6378" w:rsidRPr="00AF42E0" w:rsidRDefault="00BE6378" w:rsidP="003871D7">
      <w:pPr>
        <w:pStyle w:val="a5"/>
        <w:widowControl/>
        <w:numPr>
          <w:ilvl w:val="0"/>
          <w:numId w:val="72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Консультации какого специалиста необходима ребенку.</w:t>
      </w:r>
    </w:p>
    <w:p w:rsidR="00BE6378" w:rsidRPr="00AF42E0" w:rsidRDefault="00BE6378" w:rsidP="003871D7">
      <w:pPr>
        <w:pStyle w:val="a5"/>
        <w:widowControl/>
        <w:numPr>
          <w:ilvl w:val="0"/>
          <w:numId w:val="72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Нуждался ли ребенок в дополнительной терапии и если да, то чем?</w:t>
      </w:r>
    </w:p>
    <w:p w:rsidR="00BE6378" w:rsidRPr="00AF42E0" w:rsidRDefault="00BE6378" w:rsidP="003871D7">
      <w:pPr>
        <w:pStyle w:val="a5"/>
        <w:widowControl/>
        <w:numPr>
          <w:ilvl w:val="0"/>
          <w:numId w:val="72"/>
        </w:numPr>
        <w:autoSpaceDE/>
        <w:autoSpaceDN/>
        <w:adjustRightInd/>
        <w:jc w:val="left"/>
        <w:rPr>
          <w:rFonts w:ascii="Times New Roman" w:hAnsi="Times New Roman"/>
          <w:sz w:val="24"/>
          <w:szCs w:val="24"/>
        </w:rPr>
      </w:pPr>
      <w:r w:rsidRPr="00AF42E0">
        <w:rPr>
          <w:rFonts w:ascii="Times New Roman" w:hAnsi="Times New Roman"/>
          <w:sz w:val="24"/>
          <w:szCs w:val="24"/>
        </w:rPr>
        <w:t>Какие еще дополнительные рекомендации должны быть на ваш взгляд.</w:t>
      </w:r>
    </w:p>
    <w:p w:rsidR="00BE6378" w:rsidRDefault="00BE6378" w:rsidP="00D827FB">
      <w:pPr>
        <w:rPr>
          <w:b/>
          <w:i/>
        </w:rPr>
      </w:pPr>
    </w:p>
    <w:p w:rsidR="00D827FB" w:rsidRDefault="00D827FB" w:rsidP="00D827FB">
      <w:pPr>
        <w:rPr>
          <w:b/>
          <w:i/>
        </w:rPr>
      </w:pPr>
    </w:p>
    <w:p w:rsidR="00D827FB" w:rsidRPr="00D827FB" w:rsidRDefault="00D827FB" w:rsidP="00D827FB">
      <w:pPr>
        <w:rPr>
          <w:b/>
          <w:i/>
        </w:rPr>
      </w:pPr>
    </w:p>
    <w:p w:rsidR="00FD599E" w:rsidRPr="005F566E" w:rsidRDefault="00FD599E" w:rsidP="00FD599E">
      <w:pPr>
        <w:ind w:firstLine="709"/>
        <w:jc w:val="center"/>
        <w:rPr>
          <w:b/>
          <w:i/>
        </w:rPr>
      </w:pPr>
      <w:r w:rsidRPr="005F566E">
        <w:rPr>
          <w:b/>
          <w:i/>
        </w:rPr>
        <w:t xml:space="preserve">Эталоны решения типовых практических заданий для проверки </w:t>
      </w:r>
    </w:p>
    <w:p w:rsidR="00FD599E" w:rsidRPr="005F566E" w:rsidRDefault="00FD599E" w:rsidP="00FD599E">
      <w:pPr>
        <w:ind w:firstLine="709"/>
        <w:jc w:val="center"/>
        <w:rPr>
          <w:b/>
          <w:i/>
        </w:rPr>
      </w:pPr>
      <w:r w:rsidRPr="005F566E">
        <w:rPr>
          <w:b/>
          <w:i/>
        </w:rPr>
        <w:t>сформированных навыков</w:t>
      </w:r>
    </w:p>
    <w:p w:rsidR="00FD599E" w:rsidRPr="005F566E" w:rsidRDefault="00FD599E" w:rsidP="00FD599E">
      <w:pPr>
        <w:ind w:left="284" w:hanging="284"/>
        <w:jc w:val="both"/>
      </w:pPr>
      <w:r>
        <w:t xml:space="preserve">1.  </w:t>
      </w:r>
      <w:r w:rsidRPr="005F566E">
        <w:t xml:space="preserve">У ребенка в сроке 35 недель гестации выявлены нарушения ритма сердца в виде ПТ, определяется </w:t>
      </w:r>
      <w:proofErr w:type="spellStart"/>
      <w:r w:rsidRPr="005F566E">
        <w:t>налижичие</w:t>
      </w:r>
      <w:proofErr w:type="spellEnd"/>
      <w:r w:rsidRPr="005F566E">
        <w:t xml:space="preserve"> жидкости в полостях. Рекомендовано </w:t>
      </w:r>
      <w:proofErr w:type="spellStart"/>
      <w:r w:rsidRPr="005F566E">
        <w:t>родоразрешить</w:t>
      </w:r>
      <w:proofErr w:type="spellEnd"/>
      <w:r w:rsidRPr="005F566E">
        <w:t xml:space="preserve"> и провести терапию ПТ у ребенка.</w:t>
      </w:r>
    </w:p>
    <w:p w:rsidR="00FD599E" w:rsidRPr="005F566E" w:rsidRDefault="00FD599E" w:rsidP="00FD599E">
      <w:pPr>
        <w:ind w:left="284" w:hanging="224"/>
        <w:jc w:val="both"/>
      </w:pPr>
      <w:r w:rsidRPr="005F566E">
        <w:t>2.</w:t>
      </w:r>
      <w:r w:rsidRPr="005F566E">
        <w:tab/>
        <w:t xml:space="preserve">У ребенка в сроке 25 недель гестации выявлены нарушения ритма сердца в виде ПТ, определяется </w:t>
      </w:r>
      <w:proofErr w:type="spellStart"/>
      <w:r w:rsidRPr="005F566E">
        <w:t>налижичие</w:t>
      </w:r>
      <w:proofErr w:type="spellEnd"/>
      <w:r w:rsidRPr="005F566E">
        <w:t xml:space="preserve"> жидкости в полостях. Рекомендовано -госпитализация беременной, терапия матери </w:t>
      </w:r>
      <w:proofErr w:type="spellStart"/>
      <w:r w:rsidRPr="005F566E">
        <w:t>кодароном</w:t>
      </w:r>
      <w:proofErr w:type="spellEnd"/>
      <w:r w:rsidRPr="005F566E">
        <w:t xml:space="preserve">, </w:t>
      </w:r>
      <w:proofErr w:type="spellStart"/>
      <w:r w:rsidRPr="005F566E">
        <w:t>дигоксиноа</w:t>
      </w:r>
      <w:proofErr w:type="spellEnd"/>
      <w:r w:rsidRPr="005F566E">
        <w:t xml:space="preserve">, </w:t>
      </w:r>
      <w:proofErr w:type="spellStart"/>
      <w:r w:rsidRPr="005F566E">
        <w:t>верапамилом</w:t>
      </w:r>
      <w:proofErr w:type="spellEnd"/>
      <w:r w:rsidRPr="005F566E">
        <w:t>.</w:t>
      </w:r>
    </w:p>
    <w:p w:rsidR="00FD599E" w:rsidRPr="005F566E" w:rsidRDefault="00FD599E" w:rsidP="00FD599E">
      <w:pPr>
        <w:ind w:left="284" w:hanging="224"/>
        <w:jc w:val="both"/>
      </w:pPr>
      <w:r w:rsidRPr="005F566E">
        <w:t>3.</w:t>
      </w:r>
      <w:r w:rsidRPr="005F566E">
        <w:tab/>
        <w:t xml:space="preserve">У ребенка в сроке 33 недели гестации выявлены нарушения ритма сердца в виде брадикардии с ЧСС 112.  Рекомендовано беременность пролонгировать, контроль УЗИ плода, провести </w:t>
      </w:r>
      <w:proofErr w:type="spellStart"/>
      <w:r w:rsidRPr="005F566E">
        <w:t>теарпию</w:t>
      </w:r>
      <w:proofErr w:type="spellEnd"/>
      <w:r w:rsidRPr="005F566E">
        <w:t xml:space="preserve"> матери </w:t>
      </w:r>
      <w:proofErr w:type="spellStart"/>
      <w:r w:rsidRPr="005F566E">
        <w:t>дексаметазоном</w:t>
      </w:r>
      <w:proofErr w:type="spellEnd"/>
      <w:r w:rsidRPr="005F566E">
        <w:t>.</w:t>
      </w:r>
    </w:p>
    <w:p w:rsidR="00FD599E" w:rsidRPr="005F566E" w:rsidRDefault="00FD599E" w:rsidP="00FD599E">
      <w:pPr>
        <w:ind w:left="284" w:hanging="224"/>
        <w:jc w:val="both"/>
      </w:pPr>
      <w:r w:rsidRPr="005F566E">
        <w:lastRenderedPageBreak/>
        <w:t>4.</w:t>
      </w:r>
      <w:r w:rsidRPr="005F566E">
        <w:tab/>
        <w:t xml:space="preserve">У ребенка в сроке 36 недели гестации выявлены нарушения ритма сердца в виде брадикардии с ЧСС 55 ударов в 1 минуту, выявляется жидкость </w:t>
      </w:r>
      <w:proofErr w:type="spellStart"/>
      <w:r w:rsidRPr="005F566E">
        <w:t>вовсех</w:t>
      </w:r>
      <w:proofErr w:type="spellEnd"/>
      <w:r w:rsidRPr="005F566E">
        <w:t xml:space="preserve"> полостях. Назначить женщине </w:t>
      </w:r>
      <w:proofErr w:type="spellStart"/>
      <w:proofErr w:type="gramStart"/>
      <w:r w:rsidRPr="005F566E">
        <w:t>дексаметазон,и</w:t>
      </w:r>
      <w:proofErr w:type="spellEnd"/>
      <w:proofErr w:type="gramEnd"/>
      <w:r w:rsidRPr="005F566E">
        <w:t xml:space="preserve"> срочно направить женщину в Федеральный центр на срочное родоразрешение и подшивание искусственного водителя сердца </w:t>
      </w:r>
      <w:proofErr w:type="spellStart"/>
      <w:r w:rsidRPr="005F566E">
        <w:t>реьбенку</w:t>
      </w:r>
      <w:proofErr w:type="spellEnd"/>
      <w:r w:rsidRPr="005F566E">
        <w:t>.</w:t>
      </w:r>
    </w:p>
    <w:p w:rsidR="00014794" w:rsidRDefault="00014794" w:rsidP="005F566E">
      <w:pPr>
        <w:rPr>
          <w:b/>
          <w:i/>
        </w:rPr>
      </w:pPr>
    </w:p>
    <w:p w:rsidR="00FD599E" w:rsidRDefault="00D827FB" w:rsidP="005F566E">
      <w:pPr>
        <w:rPr>
          <w:b/>
          <w:i/>
        </w:rPr>
      </w:pPr>
      <w:r>
        <w:rPr>
          <w:b/>
          <w:i/>
        </w:rPr>
        <w:t>7.</w:t>
      </w:r>
      <w:r w:rsidR="00FD599E" w:rsidRPr="005F566E">
        <w:rPr>
          <w:noProof/>
        </w:rPr>
        <w:drawing>
          <wp:inline distT="0" distB="0" distL="0" distR="0" wp14:anchorId="71F562B8" wp14:editId="6DD92075">
            <wp:extent cx="6480175" cy="2555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E" w:rsidRDefault="00FD599E" w:rsidP="005F566E">
      <w:pPr>
        <w:rPr>
          <w:b/>
          <w:i/>
        </w:rPr>
      </w:pPr>
    </w:p>
    <w:p w:rsidR="00FD599E" w:rsidRDefault="00FD599E" w:rsidP="005F566E">
      <w:pPr>
        <w:rPr>
          <w:b/>
          <w:i/>
        </w:rPr>
      </w:pPr>
    </w:p>
    <w:p w:rsidR="00FD599E" w:rsidRDefault="00FD599E" w:rsidP="005F566E">
      <w:pPr>
        <w:rPr>
          <w:b/>
          <w:i/>
        </w:rPr>
      </w:pPr>
    </w:p>
    <w:p w:rsidR="00FD599E" w:rsidRDefault="00FD599E" w:rsidP="005F566E">
      <w:pPr>
        <w:rPr>
          <w:b/>
          <w:i/>
        </w:rPr>
      </w:pPr>
    </w:p>
    <w:p w:rsidR="00FD599E" w:rsidRDefault="00D827FB" w:rsidP="005F566E">
      <w:pPr>
        <w:rPr>
          <w:b/>
          <w:i/>
        </w:rPr>
      </w:pPr>
      <w:r>
        <w:rPr>
          <w:b/>
          <w:i/>
        </w:rPr>
        <w:lastRenderedPageBreak/>
        <w:t>7</w:t>
      </w:r>
      <w:r w:rsidR="00FD599E">
        <w:rPr>
          <w:b/>
          <w:i/>
        </w:rPr>
        <w:t>.</w:t>
      </w:r>
      <w:r w:rsidR="00FD599E" w:rsidRPr="00FD599E">
        <w:rPr>
          <w:noProof/>
        </w:rPr>
        <w:t xml:space="preserve"> </w:t>
      </w:r>
      <w:r w:rsidR="00FD599E" w:rsidRPr="005F566E">
        <w:rPr>
          <w:noProof/>
        </w:rPr>
        <w:drawing>
          <wp:inline distT="0" distB="0" distL="0" distR="0" wp14:anchorId="1BB52489" wp14:editId="0F474D9A">
            <wp:extent cx="6480175" cy="8967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E" w:rsidRDefault="00FD599E" w:rsidP="005F566E">
      <w:pPr>
        <w:rPr>
          <w:b/>
          <w:i/>
        </w:rPr>
      </w:pPr>
    </w:p>
    <w:p w:rsidR="00FD599E" w:rsidRDefault="00FD599E" w:rsidP="005F566E">
      <w:pPr>
        <w:rPr>
          <w:b/>
          <w:i/>
        </w:rPr>
      </w:pPr>
    </w:p>
    <w:bookmarkEnd w:id="6"/>
    <w:p w:rsidR="00E41C92" w:rsidRPr="005F566E" w:rsidRDefault="00E41C92" w:rsidP="005F566E">
      <w:pPr>
        <w:tabs>
          <w:tab w:val="left" w:pos="8400"/>
        </w:tabs>
        <w:jc w:val="both"/>
        <w:rPr>
          <w:b/>
        </w:rPr>
      </w:pPr>
      <w:r w:rsidRPr="005F566E">
        <w:rPr>
          <w:b/>
        </w:rPr>
        <w:lastRenderedPageBreak/>
        <w:t xml:space="preserve">Задача </w:t>
      </w:r>
      <w:r w:rsidR="00D827FB">
        <w:rPr>
          <w:b/>
        </w:rPr>
        <w:t>8</w:t>
      </w:r>
    </w:p>
    <w:p w:rsidR="00E41C92" w:rsidRPr="005F566E" w:rsidRDefault="00E41C92" w:rsidP="005F566E"/>
    <w:p w:rsidR="00E41C92" w:rsidRPr="005F566E" w:rsidRDefault="00E41C92" w:rsidP="003871D7">
      <w:pPr>
        <w:pStyle w:val="a5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Диагноз: основной: Врожденный кардит. Полная форма АВ блокады. НК </w:t>
      </w:r>
      <w:r w:rsidRPr="005F566E">
        <w:rPr>
          <w:rFonts w:ascii="Times New Roman" w:hAnsi="Times New Roman"/>
          <w:sz w:val="24"/>
          <w:szCs w:val="24"/>
          <w:lang w:val="en-US"/>
        </w:rPr>
        <w:t>II</w:t>
      </w:r>
      <w:r w:rsidRPr="005F566E">
        <w:rPr>
          <w:rFonts w:ascii="Times New Roman" w:hAnsi="Times New Roman"/>
          <w:sz w:val="24"/>
          <w:szCs w:val="24"/>
        </w:rPr>
        <w:t>А степени. Группа высокого риска по синдрому внезапной сердечной смерти.</w:t>
      </w:r>
    </w:p>
    <w:p w:rsidR="00E41C92" w:rsidRPr="005F566E" w:rsidRDefault="00E41C92" w:rsidP="003871D7">
      <w:pPr>
        <w:pStyle w:val="a5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 xml:space="preserve">Показано обследования на </w:t>
      </w:r>
      <w:r w:rsidRPr="005F566E">
        <w:rPr>
          <w:rFonts w:ascii="Times New Roman" w:hAnsi="Times New Roman"/>
          <w:sz w:val="24"/>
          <w:szCs w:val="24"/>
          <w:lang w:val="en-US"/>
        </w:rPr>
        <w:t>TORTH</w:t>
      </w:r>
      <w:r w:rsidRPr="005F566E">
        <w:rPr>
          <w:rFonts w:ascii="Times New Roman" w:hAnsi="Times New Roman"/>
          <w:sz w:val="24"/>
          <w:szCs w:val="24"/>
        </w:rPr>
        <w:t xml:space="preserve"> – синдром.</w:t>
      </w:r>
    </w:p>
    <w:p w:rsidR="00E41C92" w:rsidRPr="005F566E" w:rsidRDefault="00E41C92" w:rsidP="003871D7">
      <w:pPr>
        <w:pStyle w:val="a5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Срочная консультация с кардиохирургами для решения вопроса об установке ИВРС.</w:t>
      </w:r>
    </w:p>
    <w:p w:rsidR="00E41C92" w:rsidRPr="005F566E" w:rsidRDefault="00E41C92" w:rsidP="003871D7">
      <w:pPr>
        <w:pStyle w:val="a5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Ребенок относится к группе высокого риска по СВСС, инфаркту миокарда.</w:t>
      </w:r>
    </w:p>
    <w:p w:rsidR="00E41C92" w:rsidRPr="005F566E" w:rsidRDefault="00E41C92" w:rsidP="003871D7">
      <w:pPr>
        <w:pStyle w:val="a5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5F566E">
        <w:rPr>
          <w:rFonts w:ascii="Times New Roman" w:hAnsi="Times New Roman"/>
          <w:sz w:val="24"/>
          <w:szCs w:val="24"/>
        </w:rPr>
        <w:t>Наличие одышки в покое, увеличения печени.</w:t>
      </w:r>
    </w:p>
    <w:p w:rsidR="00635F97" w:rsidRPr="005F566E" w:rsidRDefault="00635F97" w:rsidP="005F566E">
      <w:pPr>
        <w:overflowPunct w:val="0"/>
        <w:autoSpaceDE w:val="0"/>
        <w:autoSpaceDN w:val="0"/>
        <w:adjustRightInd w:val="0"/>
        <w:textAlignment w:val="baseline"/>
        <w:rPr>
          <w:b/>
          <w:i/>
        </w:rPr>
      </w:pPr>
    </w:p>
    <w:p w:rsidR="00014794" w:rsidRPr="005F566E" w:rsidRDefault="00014794" w:rsidP="005F566E">
      <w:pPr>
        <w:ind w:firstLine="709"/>
        <w:jc w:val="center"/>
        <w:rPr>
          <w:b/>
          <w:i/>
        </w:rPr>
      </w:pPr>
    </w:p>
    <w:p w:rsidR="00014794" w:rsidRPr="005F566E" w:rsidRDefault="00014794" w:rsidP="005F566E">
      <w:pPr>
        <w:pStyle w:val="a5"/>
        <w:ind w:left="420" w:firstLine="0"/>
        <w:rPr>
          <w:rFonts w:ascii="Times New Roman" w:hAnsi="Times New Roman"/>
          <w:sz w:val="24"/>
          <w:szCs w:val="24"/>
        </w:rPr>
      </w:pPr>
    </w:p>
    <w:p w:rsidR="00014794" w:rsidRPr="005F566E" w:rsidRDefault="00014794" w:rsidP="005F566E">
      <w:pPr>
        <w:ind w:firstLine="709"/>
        <w:jc w:val="center"/>
        <w:rPr>
          <w:b/>
          <w:i/>
        </w:rPr>
      </w:pPr>
    </w:p>
    <w:p w:rsidR="00014794" w:rsidRPr="005F566E" w:rsidRDefault="00014794" w:rsidP="005F566E">
      <w:pPr>
        <w:jc w:val="center"/>
        <w:rPr>
          <w:b/>
          <w:i/>
        </w:rPr>
      </w:pPr>
    </w:p>
    <w:p w:rsidR="005A68CB" w:rsidRPr="00D827FB" w:rsidRDefault="00D827FB" w:rsidP="00D827FB">
      <w:pPr>
        <w:pStyle w:val="a5"/>
        <w:ind w:left="284" w:firstLine="0"/>
        <w:rPr>
          <w:rFonts w:ascii="Times New Roman" w:eastAsia="Helvetica-BoldOblique" w:hAnsi="Times New Roman"/>
          <w:b/>
          <w:sz w:val="24"/>
          <w:szCs w:val="24"/>
        </w:rPr>
      </w:pPr>
      <w:r w:rsidRPr="00D827FB">
        <w:rPr>
          <w:rFonts w:ascii="Times New Roman" w:eastAsia="Helvetica-BoldOblique" w:hAnsi="Times New Roman"/>
          <w:b/>
          <w:sz w:val="24"/>
          <w:szCs w:val="24"/>
        </w:rPr>
        <w:t>Задача 9:</w:t>
      </w:r>
    </w:p>
    <w:p w:rsidR="00D827FB" w:rsidRPr="00190CFB" w:rsidRDefault="00D827FB" w:rsidP="00D827FB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190CFB">
        <w:rPr>
          <w:rFonts w:ascii="Times New Roman" w:hAnsi="Times New Roman"/>
          <w:sz w:val="24"/>
          <w:szCs w:val="24"/>
        </w:rPr>
        <w:t>Холторовское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0CFB">
        <w:rPr>
          <w:rFonts w:ascii="Times New Roman" w:hAnsi="Times New Roman"/>
          <w:sz w:val="24"/>
          <w:szCs w:val="24"/>
        </w:rPr>
        <w:t>мониторирование</w:t>
      </w:r>
      <w:proofErr w:type="spellEnd"/>
      <w:r w:rsidRPr="00190CFB">
        <w:rPr>
          <w:rFonts w:ascii="Times New Roman" w:hAnsi="Times New Roman"/>
          <w:sz w:val="24"/>
          <w:szCs w:val="24"/>
        </w:rPr>
        <w:t>.</w:t>
      </w:r>
    </w:p>
    <w:p w:rsidR="00D827FB" w:rsidRPr="00190CFB" w:rsidRDefault="00D827FB" w:rsidP="00D827FB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 xml:space="preserve">Определение </w:t>
      </w:r>
      <w:proofErr w:type="spellStart"/>
      <w:r w:rsidRPr="00190CFB">
        <w:rPr>
          <w:rFonts w:ascii="Times New Roman" w:hAnsi="Times New Roman"/>
          <w:sz w:val="24"/>
          <w:szCs w:val="24"/>
        </w:rPr>
        <w:t>тропонина</w:t>
      </w:r>
      <w:proofErr w:type="spellEnd"/>
      <w:r w:rsidRPr="00190CFB">
        <w:rPr>
          <w:rFonts w:ascii="Times New Roman" w:hAnsi="Times New Roman"/>
          <w:sz w:val="24"/>
          <w:szCs w:val="24"/>
        </w:rPr>
        <w:t xml:space="preserve"> и ЛДГ.</w:t>
      </w:r>
    </w:p>
    <w:p w:rsidR="00D827FB" w:rsidRPr="00190CFB" w:rsidRDefault="00D827FB" w:rsidP="00D827FB">
      <w:pPr>
        <w:pStyle w:val="a5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190CFB">
        <w:rPr>
          <w:rFonts w:ascii="Times New Roman" w:hAnsi="Times New Roman"/>
          <w:sz w:val="24"/>
          <w:szCs w:val="24"/>
        </w:rPr>
        <w:t>Консультация генетика.</w:t>
      </w:r>
    </w:p>
    <w:p w:rsidR="00D827FB" w:rsidRPr="00190CFB" w:rsidRDefault="00D827FB" w:rsidP="00D827FB">
      <w:pPr>
        <w:pStyle w:val="a5"/>
        <w:ind w:left="1140" w:firstLine="0"/>
        <w:rPr>
          <w:rFonts w:ascii="Times New Roman" w:hAnsi="Times New Roman"/>
          <w:sz w:val="24"/>
          <w:szCs w:val="24"/>
        </w:rPr>
      </w:pPr>
    </w:p>
    <w:p w:rsidR="00D827FB" w:rsidRPr="00190CFB" w:rsidRDefault="00D827FB" w:rsidP="00D827FB">
      <w:pPr>
        <w:ind w:left="708"/>
        <w:jc w:val="both"/>
        <w:rPr>
          <w:bCs/>
        </w:rPr>
      </w:pPr>
      <w:r w:rsidRPr="00190CFB">
        <w:t xml:space="preserve">2.1. </w:t>
      </w:r>
      <w:r w:rsidRPr="00190CFB">
        <w:rPr>
          <w:b/>
        </w:rPr>
        <w:t>Диагноз:</w:t>
      </w:r>
      <w:r w:rsidRPr="00190CFB">
        <w:rPr>
          <w:b/>
          <w:i/>
          <w:iCs/>
        </w:rPr>
        <w:t xml:space="preserve"> основной</w:t>
      </w:r>
      <w:r w:rsidRPr="00190CFB">
        <w:rPr>
          <w:bCs/>
          <w:i/>
          <w:iCs/>
        </w:rPr>
        <w:t>:</w:t>
      </w:r>
      <w:r w:rsidRPr="00190CFB">
        <w:rPr>
          <w:bCs/>
        </w:rPr>
        <w:t xml:space="preserve"> </w:t>
      </w:r>
      <w:r w:rsidRPr="00190CFB">
        <w:rPr>
          <w:bCs/>
          <w:color w:val="000000"/>
          <w:shd w:val="clear" w:color="auto" w:fill="FFFFFF"/>
        </w:rPr>
        <w:t>синдромом WPW</w:t>
      </w:r>
      <w:r w:rsidRPr="00190CFB">
        <w:rPr>
          <w:bCs/>
        </w:rPr>
        <w:t xml:space="preserve">. с приступами пароксизмальной тахикардии, ООО, НК </w:t>
      </w:r>
      <w:r w:rsidRPr="00190CFB">
        <w:rPr>
          <w:bCs/>
          <w:lang w:val="en-US"/>
        </w:rPr>
        <w:t>I</w:t>
      </w:r>
      <w:r w:rsidRPr="00190CFB">
        <w:rPr>
          <w:bCs/>
        </w:rPr>
        <w:t xml:space="preserve"> ст.</w:t>
      </w:r>
      <w:r w:rsidRPr="00190CFB">
        <w:rPr>
          <w:bCs/>
          <w:i/>
          <w:iCs/>
        </w:rPr>
        <w:t xml:space="preserve"> </w:t>
      </w:r>
      <w:r w:rsidRPr="00190CFB">
        <w:rPr>
          <w:b/>
          <w:i/>
          <w:iCs/>
        </w:rPr>
        <w:t>Сопутствующий:</w:t>
      </w:r>
      <w:r w:rsidRPr="00190CFB">
        <w:rPr>
          <w:b/>
        </w:rPr>
        <w:t xml:space="preserve"> </w:t>
      </w:r>
      <w:r w:rsidRPr="00190CFB">
        <w:rPr>
          <w:bCs/>
        </w:rPr>
        <w:t xml:space="preserve">Церебральная ишемия </w:t>
      </w:r>
      <w:r w:rsidRPr="00190CFB">
        <w:rPr>
          <w:bCs/>
          <w:lang w:val="en-US"/>
        </w:rPr>
        <w:t>II</w:t>
      </w:r>
      <w:r w:rsidRPr="00190CFB">
        <w:rPr>
          <w:bCs/>
        </w:rPr>
        <w:t xml:space="preserve"> степени, синдром вегето-висцеральных дисфункций. </w:t>
      </w:r>
    </w:p>
    <w:p w:rsidR="00D827FB" w:rsidRPr="00190CFB" w:rsidRDefault="00D827FB" w:rsidP="00D827FB">
      <w:pPr>
        <w:jc w:val="center"/>
        <w:rPr>
          <w:b/>
        </w:rPr>
      </w:pPr>
    </w:p>
    <w:p w:rsidR="00D827FB" w:rsidRPr="00190CFB" w:rsidRDefault="00D827FB" w:rsidP="003871D7">
      <w:pPr>
        <w:pStyle w:val="a5"/>
        <w:numPr>
          <w:ilvl w:val="1"/>
          <w:numId w:val="60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190CFB">
        <w:rPr>
          <w:rFonts w:ascii="Times New Roman" w:hAnsi="Times New Roman"/>
          <w:bCs/>
          <w:sz w:val="24"/>
          <w:szCs w:val="24"/>
        </w:rPr>
        <w:t xml:space="preserve">Группа высокого риска по синдрому </w:t>
      </w:r>
      <w:proofErr w:type="spellStart"/>
      <w:r w:rsidRPr="00190CFB">
        <w:rPr>
          <w:rFonts w:ascii="Times New Roman" w:hAnsi="Times New Roman"/>
          <w:bCs/>
          <w:sz w:val="24"/>
          <w:szCs w:val="24"/>
        </w:rPr>
        <w:t>внезапоной</w:t>
      </w:r>
      <w:proofErr w:type="spellEnd"/>
      <w:r w:rsidRPr="00190CFB">
        <w:rPr>
          <w:rFonts w:ascii="Times New Roman" w:hAnsi="Times New Roman"/>
          <w:bCs/>
          <w:sz w:val="24"/>
          <w:szCs w:val="24"/>
        </w:rPr>
        <w:t xml:space="preserve"> сердечной смерти.</w:t>
      </w:r>
    </w:p>
    <w:p w:rsidR="00D827FB" w:rsidRPr="00190CFB" w:rsidRDefault="00D827FB" w:rsidP="003871D7">
      <w:pPr>
        <w:pStyle w:val="a5"/>
        <w:numPr>
          <w:ilvl w:val="1"/>
          <w:numId w:val="59"/>
        </w:numPr>
        <w:tabs>
          <w:tab w:val="left" w:pos="7200"/>
          <w:tab w:val="left" w:pos="8400"/>
        </w:tabs>
        <w:rPr>
          <w:rFonts w:ascii="Times New Roman" w:hAnsi="Times New Roman"/>
          <w:bCs/>
          <w:sz w:val="24"/>
          <w:szCs w:val="24"/>
        </w:rPr>
      </w:pPr>
      <w:r w:rsidRPr="00190CFB">
        <w:rPr>
          <w:rFonts w:ascii="Times New Roman" w:hAnsi="Times New Roman"/>
          <w:bCs/>
          <w:sz w:val="24"/>
          <w:szCs w:val="24"/>
        </w:rPr>
        <w:t>Диспансерное наблюдение и продолжение терапии антиаритмическими препаратами до 6-месяцев – 1 года.</w:t>
      </w:r>
    </w:p>
    <w:p w:rsidR="00D827FB" w:rsidRDefault="00D827FB" w:rsidP="005F566E">
      <w:pPr>
        <w:rPr>
          <w:b/>
        </w:rPr>
      </w:pPr>
    </w:p>
    <w:p w:rsidR="0005357E" w:rsidRPr="00D827FB" w:rsidRDefault="00D827FB" w:rsidP="005F566E">
      <w:pPr>
        <w:rPr>
          <w:b/>
        </w:rPr>
      </w:pPr>
      <w:r w:rsidRPr="00D827FB">
        <w:rPr>
          <w:b/>
        </w:rPr>
        <w:t>Задача 10.</w:t>
      </w:r>
    </w:p>
    <w:p w:rsidR="00014794" w:rsidRPr="00D827FB" w:rsidRDefault="00D827FB" w:rsidP="003871D7">
      <w:pPr>
        <w:pStyle w:val="a5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D827FB">
        <w:rPr>
          <w:rFonts w:ascii="Times New Roman" w:hAnsi="Times New Roman"/>
          <w:sz w:val="24"/>
          <w:szCs w:val="24"/>
        </w:rPr>
        <w:t>У ребенка ГД ЗОАП</w:t>
      </w:r>
    </w:p>
    <w:p w:rsidR="00D827FB" w:rsidRPr="00D827FB" w:rsidRDefault="00D827FB" w:rsidP="003871D7">
      <w:pPr>
        <w:pStyle w:val="a5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D827FB">
        <w:rPr>
          <w:rFonts w:ascii="Times New Roman" w:hAnsi="Times New Roman"/>
          <w:sz w:val="24"/>
          <w:szCs w:val="24"/>
        </w:rPr>
        <w:t>По данным ЭхоКГ</w:t>
      </w:r>
    </w:p>
    <w:p w:rsidR="00D827FB" w:rsidRPr="00D827FB" w:rsidRDefault="00D827FB" w:rsidP="003871D7">
      <w:pPr>
        <w:pStyle w:val="a5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proofErr w:type="spellStart"/>
      <w:r w:rsidRPr="00D827FB">
        <w:rPr>
          <w:rFonts w:ascii="Times New Roman" w:hAnsi="Times New Roman"/>
          <w:sz w:val="24"/>
          <w:szCs w:val="24"/>
        </w:rPr>
        <w:t>Покано</w:t>
      </w:r>
      <w:proofErr w:type="spellEnd"/>
      <w:r w:rsidRPr="00D827FB">
        <w:rPr>
          <w:rFonts w:ascii="Times New Roman" w:hAnsi="Times New Roman"/>
          <w:sz w:val="24"/>
          <w:szCs w:val="24"/>
        </w:rPr>
        <w:t xml:space="preserve"> проведение консервативного лечения </w:t>
      </w:r>
      <w:proofErr w:type="spellStart"/>
      <w:r w:rsidRPr="00D827FB">
        <w:rPr>
          <w:rFonts w:ascii="Times New Roman" w:hAnsi="Times New Roman"/>
          <w:sz w:val="24"/>
          <w:szCs w:val="24"/>
        </w:rPr>
        <w:t>индометацином</w:t>
      </w:r>
      <w:proofErr w:type="spellEnd"/>
      <w:r w:rsidRPr="00D827FB">
        <w:rPr>
          <w:rFonts w:ascii="Times New Roman" w:hAnsi="Times New Roman"/>
          <w:sz w:val="24"/>
          <w:szCs w:val="24"/>
        </w:rPr>
        <w:t xml:space="preserve">, однако наличие геморрагического синдрома </w:t>
      </w:r>
      <w:proofErr w:type="spellStart"/>
      <w:r w:rsidRPr="00D827FB">
        <w:rPr>
          <w:rFonts w:ascii="Times New Roman" w:hAnsi="Times New Roman"/>
          <w:sz w:val="24"/>
          <w:szCs w:val="24"/>
        </w:rPr>
        <w:t>явлчяется</w:t>
      </w:r>
      <w:proofErr w:type="spellEnd"/>
      <w:r w:rsidRPr="00D827FB">
        <w:rPr>
          <w:rFonts w:ascii="Times New Roman" w:hAnsi="Times New Roman"/>
          <w:sz w:val="24"/>
          <w:szCs w:val="24"/>
        </w:rPr>
        <w:t xml:space="preserve"> противопоказанием и следует провести </w:t>
      </w:r>
      <w:proofErr w:type="spellStart"/>
      <w:r w:rsidRPr="00D827FB">
        <w:rPr>
          <w:rFonts w:ascii="Times New Roman" w:hAnsi="Times New Roman"/>
          <w:sz w:val="24"/>
          <w:szCs w:val="24"/>
        </w:rPr>
        <w:t>клипирование</w:t>
      </w:r>
      <w:proofErr w:type="spellEnd"/>
      <w:r w:rsidRPr="00D827FB">
        <w:rPr>
          <w:rFonts w:ascii="Times New Roman" w:hAnsi="Times New Roman"/>
          <w:sz w:val="24"/>
          <w:szCs w:val="24"/>
        </w:rPr>
        <w:t>.</w:t>
      </w:r>
    </w:p>
    <w:p w:rsidR="00BE6378" w:rsidRDefault="00BE6378" w:rsidP="005F566E"/>
    <w:p w:rsidR="00014794" w:rsidRPr="00BE6378" w:rsidRDefault="00BE6378" w:rsidP="005F566E">
      <w:pPr>
        <w:rPr>
          <w:b/>
        </w:rPr>
      </w:pPr>
      <w:r w:rsidRPr="00BE6378">
        <w:rPr>
          <w:b/>
        </w:rPr>
        <w:t>Задача 11</w:t>
      </w:r>
      <w:r>
        <w:rPr>
          <w:b/>
        </w:rPr>
        <w:t>.</w:t>
      </w:r>
    </w:p>
    <w:p w:rsidR="00BE6378" w:rsidRPr="00BE6378" w:rsidRDefault="00BE6378" w:rsidP="00BE6378">
      <w:pPr>
        <w:pStyle w:val="a5"/>
        <w:ind w:left="567" w:hanging="283"/>
        <w:rPr>
          <w:rFonts w:ascii="Times New Roman" w:hAnsi="Times New Roman"/>
          <w:sz w:val="24"/>
          <w:szCs w:val="24"/>
        </w:rPr>
      </w:pPr>
      <w:r w:rsidRPr="00BE6378">
        <w:rPr>
          <w:rFonts w:ascii="Times New Roman" w:hAnsi="Times New Roman"/>
          <w:sz w:val="24"/>
          <w:szCs w:val="24"/>
        </w:rPr>
        <w:t>1.</w:t>
      </w:r>
      <w:r w:rsidRPr="00BE6378">
        <w:rPr>
          <w:rFonts w:ascii="Times New Roman" w:hAnsi="Times New Roman"/>
          <w:sz w:val="24"/>
          <w:szCs w:val="24"/>
        </w:rPr>
        <w:tab/>
        <w:t xml:space="preserve">У ребенка имеет </w:t>
      </w:r>
      <w:proofErr w:type="gramStart"/>
      <w:r w:rsidRPr="00BE6378">
        <w:rPr>
          <w:rFonts w:ascii="Times New Roman" w:hAnsi="Times New Roman"/>
          <w:sz w:val="24"/>
          <w:szCs w:val="24"/>
        </w:rPr>
        <w:t>место :</w:t>
      </w:r>
      <w:proofErr w:type="gramEnd"/>
      <w:r w:rsidRPr="00BE6378">
        <w:rPr>
          <w:rFonts w:ascii="Times New Roman" w:hAnsi="Times New Roman"/>
          <w:sz w:val="24"/>
          <w:szCs w:val="24"/>
        </w:rPr>
        <w:t xml:space="preserve"> Транзиторная легочная гипертензия на фоне основного заболевания. ООО 3,7 мм со сбросом крови. </w:t>
      </w:r>
    </w:p>
    <w:p w:rsidR="00BE6378" w:rsidRPr="00BE6378" w:rsidRDefault="00BE6378" w:rsidP="00BE6378">
      <w:pPr>
        <w:pStyle w:val="a5"/>
        <w:ind w:left="567" w:hanging="283"/>
        <w:rPr>
          <w:rFonts w:ascii="Times New Roman" w:hAnsi="Times New Roman"/>
          <w:sz w:val="24"/>
          <w:szCs w:val="24"/>
        </w:rPr>
      </w:pPr>
      <w:r w:rsidRPr="00BE6378">
        <w:rPr>
          <w:rFonts w:ascii="Times New Roman" w:hAnsi="Times New Roman"/>
          <w:sz w:val="24"/>
          <w:szCs w:val="24"/>
        </w:rPr>
        <w:t>2.</w:t>
      </w:r>
      <w:r w:rsidRPr="00BE6378">
        <w:rPr>
          <w:rFonts w:ascii="Times New Roman" w:hAnsi="Times New Roman"/>
          <w:sz w:val="24"/>
          <w:szCs w:val="24"/>
        </w:rPr>
        <w:tab/>
        <w:t>Диагноз Врожденная пневмония, неуточненная (Р23.9) Транзиторная легочная гипертензия на фоне основного заболевания. ООО 3,7 мм со сбросом крови. Недоношенность 35 недель.</w:t>
      </w:r>
    </w:p>
    <w:p w:rsidR="00BE6378" w:rsidRPr="00BE6378" w:rsidRDefault="00BE6378" w:rsidP="00BE6378">
      <w:pPr>
        <w:pStyle w:val="a5"/>
        <w:ind w:left="567" w:hanging="283"/>
        <w:rPr>
          <w:rFonts w:ascii="Times New Roman" w:hAnsi="Times New Roman"/>
          <w:sz w:val="24"/>
          <w:szCs w:val="24"/>
        </w:rPr>
      </w:pPr>
      <w:r w:rsidRPr="00BE6378">
        <w:rPr>
          <w:rFonts w:ascii="Times New Roman" w:hAnsi="Times New Roman"/>
          <w:sz w:val="24"/>
          <w:szCs w:val="24"/>
        </w:rPr>
        <w:t>3.</w:t>
      </w:r>
      <w:r w:rsidRPr="00BE6378">
        <w:rPr>
          <w:rFonts w:ascii="Times New Roman" w:hAnsi="Times New Roman"/>
          <w:sz w:val="24"/>
          <w:szCs w:val="24"/>
        </w:rPr>
        <w:tab/>
        <w:t>Кардиолог.</w:t>
      </w:r>
    </w:p>
    <w:p w:rsidR="00BE6378" w:rsidRPr="00BE6378" w:rsidRDefault="00BE6378" w:rsidP="00BE6378">
      <w:pPr>
        <w:pStyle w:val="a5"/>
        <w:ind w:left="567" w:hanging="283"/>
        <w:rPr>
          <w:rFonts w:ascii="Times New Roman" w:hAnsi="Times New Roman"/>
          <w:sz w:val="24"/>
          <w:szCs w:val="24"/>
        </w:rPr>
      </w:pPr>
      <w:r w:rsidRPr="00BE6378">
        <w:rPr>
          <w:rFonts w:ascii="Times New Roman" w:hAnsi="Times New Roman"/>
          <w:sz w:val="24"/>
          <w:szCs w:val="24"/>
        </w:rPr>
        <w:t>4.</w:t>
      </w:r>
      <w:r w:rsidRPr="00BE6378">
        <w:rPr>
          <w:rFonts w:ascii="Times New Roman" w:hAnsi="Times New Roman"/>
          <w:sz w:val="24"/>
          <w:szCs w:val="24"/>
        </w:rPr>
        <w:tab/>
        <w:t xml:space="preserve">Поскольку на фоне инотропной и респираторной терапии на следующий день наступило улучшение, терапия не показана, в случае сохранения – </w:t>
      </w:r>
      <w:proofErr w:type="spellStart"/>
      <w:r w:rsidRPr="00BE6378">
        <w:rPr>
          <w:rFonts w:ascii="Times New Roman" w:hAnsi="Times New Roman"/>
          <w:sz w:val="24"/>
          <w:szCs w:val="24"/>
        </w:rPr>
        <w:t>силденафилл</w:t>
      </w:r>
      <w:proofErr w:type="spellEnd"/>
      <w:r w:rsidRPr="00BE6378">
        <w:rPr>
          <w:rFonts w:ascii="Times New Roman" w:hAnsi="Times New Roman"/>
          <w:sz w:val="24"/>
          <w:szCs w:val="24"/>
        </w:rPr>
        <w:t>.</w:t>
      </w:r>
    </w:p>
    <w:p w:rsidR="00635F97" w:rsidRPr="00BE6378" w:rsidRDefault="00BE6378" w:rsidP="00BE6378">
      <w:pPr>
        <w:pStyle w:val="a5"/>
        <w:ind w:left="567" w:hanging="283"/>
        <w:rPr>
          <w:rFonts w:ascii="Times New Roman" w:hAnsi="Times New Roman"/>
          <w:sz w:val="24"/>
          <w:szCs w:val="24"/>
        </w:rPr>
      </w:pPr>
      <w:r w:rsidRPr="00BE6378">
        <w:rPr>
          <w:rFonts w:ascii="Times New Roman" w:hAnsi="Times New Roman"/>
          <w:sz w:val="24"/>
          <w:szCs w:val="24"/>
        </w:rPr>
        <w:t>5.</w:t>
      </w:r>
      <w:r w:rsidRPr="00BE6378">
        <w:rPr>
          <w:rFonts w:ascii="Times New Roman" w:hAnsi="Times New Roman"/>
          <w:sz w:val="24"/>
          <w:szCs w:val="24"/>
        </w:rPr>
        <w:tab/>
        <w:t>Консультация кардиолога после проведения Эхо КГ в 1 месяц.</w:t>
      </w:r>
    </w:p>
    <w:p w:rsidR="00635F97" w:rsidRPr="005F566E" w:rsidRDefault="00635F97" w:rsidP="005F566E">
      <w:pPr>
        <w:pStyle w:val="a5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E7400" w:rsidRPr="005F566E" w:rsidRDefault="007E7400" w:rsidP="005F566E">
      <w:pPr>
        <w:pStyle w:val="a5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5F566E">
        <w:rPr>
          <w:rFonts w:ascii="Times New Roman" w:hAnsi="Times New Roman"/>
          <w:b/>
          <w:sz w:val="24"/>
          <w:szCs w:val="24"/>
        </w:rPr>
        <w:t>Образец экзаменационного билета</w:t>
      </w:r>
    </w:p>
    <w:p w:rsidR="007E7400" w:rsidRPr="005F566E" w:rsidRDefault="007E7400" w:rsidP="005F566E">
      <w:pPr>
        <w:pStyle w:val="a5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7E7400" w:rsidRPr="005F566E" w:rsidRDefault="007E7400" w:rsidP="005F566E">
      <w:pPr>
        <w:ind w:firstLine="709"/>
        <w:jc w:val="center"/>
      </w:pPr>
      <w:r w:rsidRPr="005F566E">
        <w:t>ФЕДЕРАЛЬНОЕ ГОСУДАРСТВЕННОЕ БЮДЖЕТНОЕ ОБРАЗОВАТЕЛЬНОЕ УЧРЕЖДЕНИЕ ВЫСШЕГО ОБРАЗОВАНИЯ</w:t>
      </w:r>
    </w:p>
    <w:p w:rsidR="00500CF6" w:rsidRPr="005F566E" w:rsidRDefault="007E7400" w:rsidP="005F566E">
      <w:pPr>
        <w:ind w:firstLine="709"/>
        <w:jc w:val="center"/>
      </w:pPr>
      <w:r w:rsidRPr="005F566E">
        <w:t xml:space="preserve">«ОРЕНБУРГСКИЙ ГОСУДАРСТВЕННЫЙ МЕДИЦИНСКИЙ УНИВЕРСИТЕТ» </w:t>
      </w:r>
    </w:p>
    <w:p w:rsidR="007E7400" w:rsidRPr="005F566E" w:rsidRDefault="00500CF6" w:rsidP="005F566E">
      <w:pPr>
        <w:ind w:firstLine="709"/>
        <w:jc w:val="center"/>
      </w:pPr>
      <w:r w:rsidRPr="005F566E">
        <w:t xml:space="preserve"> </w:t>
      </w:r>
      <w:r w:rsidR="007E7400" w:rsidRPr="005F566E">
        <w:t>МИНИСТЕРСТВА ЗДРАВООХРАНЕНИЯ РОССИЙСКОЙ ФЕДЕРАЦИИ</w:t>
      </w:r>
    </w:p>
    <w:p w:rsidR="007E7400" w:rsidRPr="005F566E" w:rsidRDefault="007E7400" w:rsidP="005F566E">
      <w:pPr>
        <w:ind w:firstLine="709"/>
        <w:jc w:val="center"/>
      </w:pPr>
    </w:p>
    <w:p w:rsidR="007E7400" w:rsidRPr="005F566E" w:rsidRDefault="007E7400" w:rsidP="005F566E">
      <w:pPr>
        <w:ind w:firstLine="709"/>
      </w:pPr>
      <w:r w:rsidRPr="005F566E">
        <w:t>кафедр</w:t>
      </w:r>
      <w:r w:rsidR="001E25B4" w:rsidRPr="005F566E">
        <w:t xml:space="preserve">а </w:t>
      </w:r>
      <w:r w:rsidR="00B63D8E" w:rsidRPr="005F566E">
        <w:t>педиатрии</w:t>
      </w:r>
    </w:p>
    <w:p w:rsidR="001E25B4" w:rsidRPr="005F566E" w:rsidRDefault="007E7400" w:rsidP="005F566E">
      <w:pPr>
        <w:ind w:firstLine="708"/>
        <w:rPr>
          <w:i/>
        </w:rPr>
      </w:pPr>
      <w:r w:rsidRPr="005F566E">
        <w:t>направление</w:t>
      </w:r>
      <w:r w:rsidR="001E25B4" w:rsidRPr="005F566E">
        <w:t xml:space="preserve"> подготовки (специальность) </w:t>
      </w:r>
      <w:r w:rsidRPr="005F566E">
        <w:t xml:space="preserve">  </w:t>
      </w:r>
      <w:r w:rsidR="000B52DE" w:rsidRPr="005F566E">
        <w:rPr>
          <w:i/>
        </w:rPr>
        <w:t>31.08.18</w:t>
      </w:r>
      <w:r w:rsidR="001E25B4" w:rsidRPr="005F566E">
        <w:rPr>
          <w:i/>
        </w:rPr>
        <w:t xml:space="preserve"> </w:t>
      </w:r>
      <w:r w:rsidR="000B52DE" w:rsidRPr="005F566E">
        <w:rPr>
          <w:i/>
        </w:rPr>
        <w:t>Неонатология</w:t>
      </w:r>
    </w:p>
    <w:p w:rsidR="007E7400" w:rsidRPr="005F566E" w:rsidRDefault="007E7400" w:rsidP="005F566E">
      <w:pPr>
        <w:ind w:firstLine="709"/>
      </w:pPr>
      <w:r w:rsidRPr="005F566E">
        <w:t>дис</w:t>
      </w:r>
      <w:r w:rsidR="001E25B4" w:rsidRPr="005F566E">
        <w:t xml:space="preserve">циплина </w:t>
      </w:r>
      <w:r w:rsidR="005A68CB" w:rsidRPr="005F566E">
        <w:t>неонатология</w:t>
      </w:r>
    </w:p>
    <w:p w:rsidR="00876450" w:rsidRPr="005F566E" w:rsidRDefault="00876450" w:rsidP="005F566E">
      <w:pPr>
        <w:ind w:firstLine="709"/>
        <w:jc w:val="center"/>
      </w:pPr>
    </w:p>
    <w:p w:rsidR="007E7400" w:rsidRPr="005F566E" w:rsidRDefault="00876450" w:rsidP="005F566E">
      <w:pPr>
        <w:ind w:firstLine="709"/>
        <w:jc w:val="center"/>
        <w:rPr>
          <w:b/>
        </w:rPr>
      </w:pPr>
      <w:bookmarkStart w:id="7" w:name="_GoBack"/>
      <w:bookmarkEnd w:id="7"/>
      <w:r w:rsidRPr="005F566E">
        <w:rPr>
          <w:b/>
        </w:rPr>
        <w:lastRenderedPageBreak/>
        <w:t xml:space="preserve"> </w:t>
      </w:r>
      <w:r w:rsidR="001E25B4" w:rsidRPr="005F566E">
        <w:rPr>
          <w:b/>
        </w:rPr>
        <w:t xml:space="preserve"> БИЛЕТ № 1</w:t>
      </w:r>
    </w:p>
    <w:p w:rsidR="005108E6" w:rsidRPr="005F566E" w:rsidRDefault="005108E6" w:rsidP="005F566E">
      <w:pPr>
        <w:ind w:firstLine="709"/>
        <w:jc w:val="center"/>
        <w:rPr>
          <w:b/>
        </w:rPr>
      </w:pPr>
    </w:p>
    <w:p w:rsidR="00605973" w:rsidRPr="005F566E" w:rsidRDefault="00605973" w:rsidP="005F566E">
      <w:pPr>
        <w:rPr>
          <w:b/>
        </w:rPr>
      </w:pPr>
      <w:r w:rsidRPr="005F566E">
        <w:rPr>
          <w:b/>
          <w:lang w:val="en-US"/>
        </w:rPr>
        <w:t>I</w:t>
      </w:r>
      <w:r w:rsidRPr="005F566E">
        <w:rPr>
          <w:b/>
        </w:rPr>
        <w:t>. ТЕОРЕТИЧЕСКИЕ ВОПРОСЫ</w:t>
      </w:r>
    </w:p>
    <w:p w:rsidR="00605973" w:rsidRPr="005F566E" w:rsidRDefault="00605973" w:rsidP="005F566E">
      <w:pPr>
        <w:jc w:val="center"/>
      </w:pPr>
    </w:p>
    <w:p w:rsidR="0095675B" w:rsidRPr="005F566E" w:rsidRDefault="00605973" w:rsidP="005F566E">
      <w:pPr>
        <w:widowControl w:val="0"/>
        <w:suppressAutoHyphens/>
        <w:autoSpaceDE w:val="0"/>
        <w:autoSpaceDN w:val="0"/>
        <w:adjustRightInd w:val="0"/>
        <w:jc w:val="both"/>
      </w:pPr>
      <w:r w:rsidRPr="005F566E">
        <w:t xml:space="preserve">1. </w:t>
      </w:r>
      <w:r w:rsidR="00D827FB">
        <w:t xml:space="preserve">Нарушение ритма сердца у новорожденных. Этиология, клиника, диагностика, лечение, профилактика и реабилитация. </w:t>
      </w:r>
    </w:p>
    <w:p w:rsidR="0095675B" w:rsidRPr="005F566E" w:rsidRDefault="0095675B" w:rsidP="005F566E">
      <w:pPr>
        <w:widowControl w:val="0"/>
        <w:suppressAutoHyphens/>
        <w:autoSpaceDE w:val="0"/>
        <w:autoSpaceDN w:val="0"/>
        <w:adjustRightInd w:val="0"/>
        <w:jc w:val="both"/>
      </w:pPr>
    </w:p>
    <w:p w:rsidR="0095675B" w:rsidRPr="005F566E" w:rsidRDefault="0095675B" w:rsidP="005F566E">
      <w:pPr>
        <w:widowControl w:val="0"/>
        <w:suppressAutoHyphens/>
        <w:autoSpaceDE w:val="0"/>
        <w:autoSpaceDN w:val="0"/>
        <w:adjustRightInd w:val="0"/>
        <w:jc w:val="both"/>
      </w:pPr>
    </w:p>
    <w:p w:rsidR="0095675B" w:rsidRPr="005F566E" w:rsidRDefault="0095675B" w:rsidP="005F566E">
      <w:pPr>
        <w:suppressAutoHyphens/>
        <w:jc w:val="both"/>
      </w:pPr>
    </w:p>
    <w:p w:rsidR="0095675B" w:rsidRPr="005F566E" w:rsidRDefault="00605973" w:rsidP="005F566E">
      <w:pPr>
        <w:rPr>
          <w:b/>
        </w:rPr>
      </w:pPr>
      <w:r w:rsidRPr="005F566E">
        <w:rPr>
          <w:b/>
          <w:lang w:val="en-US"/>
        </w:rPr>
        <w:t>II</w:t>
      </w:r>
      <w:r w:rsidRPr="005F566E">
        <w:rPr>
          <w:b/>
        </w:rPr>
        <w:t>. ПРАКТИЧЕСКАЯ ЧАСТЬ</w:t>
      </w:r>
      <w:r w:rsidR="0095675B" w:rsidRPr="005F566E">
        <w:rPr>
          <w:b/>
        </w:rPr>
        <w:t xml:space="preserve"> </w:t>
      </w:r>
    </w:p>
    <w:p w:rsidR="0095675B" w:rsidRPr="005F566E" w:rsidRDefault="0095675B" w:rsidP="005F566E">
      <w:pPr>
        <w:rPr>
          <w:b/>
        </w:rPr>
      </w:pPr>
      <w:r w:rsidRPr="005F566E">
        <w:rPr>
          <w:b/>
        </w:rPr>
        <w:t xml:space="preserve"> Задача </w:t>
      </w:r>
    </w:p>
    <w:p w:rsidR="00D827FB" w:rsidRDefault="00D827FB" w:rsidP="005F566E">
      <w:pPr>
        <w:jc w:val="both"/>
        <w:rPr>
          <w:b/>
          <w:i/>
        </w:rPr>
      </w:pPr>
    </w:p>
    <w:p w:rsidR="00BE6378" w:rsidRPr="00EF5ACA" w:rsidRDefault="00BE6378" w:rsidP="00BE6378">
      <w:pPr>
        <w:jc w:val="both"/>
      </w:pPr>
      <w:r w:rsidRPr="00EF5ACA">
        <w:rPr>
          <w:b/>
        </w:rPr>
        <w:t>Ф.И.О. ребенка</w:t>
      </w:r>
      <w:r w:rsidRPr="00EF5ACA">
        <w:t>: СЯ.</w:t>
      </w:r>
    </w:p>
    <w:p w:rsidR="00BE6378" w:rsidRPr="00EF5ACA" w:rsidRDefault="00BE6378" w:rsidP="00BE6378">
      <w:pPr>
        <w:jc w:val="both"/>
        <w:rPr>
          <w:rFonts w:eastAsia="Calibri"/>
          <w:highlight w:val="yellow"/>
          <w:lang w:eastAsia="en-US"/>
        </w:rPr>
      </w:pPr>
      <w:r w:rsidRPr="00EF5ACA">
        <w:rPr>
          <w:rFonts w:eastAsia="Calibri"/>
          <w:b/>
          <w:lang w:eastAsia="en-US"/>
        </w:rPr>
        <w:t>Ф.И.О. матери</w:t>
      </w:r>
      <w:r w:rsidRPr="00EF5ACA">
        <w:rPr>
          <w:rFonts w:eastAsia="Calibri"/>
          <w:lang w:eastAsia="en-US"/>
        </w:rPr>
        <w:t xml:space="preserve">: 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рождения матери</w:t>
      </w:r>
      <w:r w:rsidRPr="00EF5ACA">
        <w:rPr>
          <w:rFonts w:eastAsia="Calibri"/>
          <w:lang w:eastAsia="en-US"/>
        </w:rPr>
        <w:t>: 22.05.1992 г.р.(27лет).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Дата родов</w:t>
      </w:r>
      <w:r w:rsidRPr="00EF5ACA">
        <w:rPr>
          <w:rFonts w:eastAsia="Calibri"/>
          <w:lang w:eastAsia="en-US"/>
        </w:rPr>
        <w:t xml:space="preserve">: 11.08.19г. 01:40. </w:t>
      </w:r>
      <w:r w:rsidRPr="00EF5ACA">
        <w:rPr>
          <w:rFonts w:eastAsia="Calibri"/>
          <w:b/>
          <w:lang w:eastAsia="en-US"/>
        </w:rPr>
        <w:t>Пол ребенка</w:t>
      </w:r>
      <w:r w:rsidRPr="00EF5ACA">
        <w:rPr>
          <w:rFonts w:eastAsia="Calibri"/>
          <w:lang w:eastAsia="en-US"/>
        </w:rPr>
        <w:t>: женский</w:t>
      </w:r>
    </w:p>
    <w:p w:rsidR="00BE6378" w:rsidRPr="00EF5ACA" w:rsidRDefault="00BE6378" w:rsidP="00BE6378">
      <w:pPr>
        <w:jc w:val="both"/>
        <w:rPr>
          <w:rFonts w:ascii="Calibri" w:eastAsia="Calibri" w:hAnsi="Calibri"/>
          <w:lang w:eastAsia="en-US"/>
        </w:rPr>
      </w:pPr>
      <w:r w:rsidRPr="00EF5ACA">
        <w:rPr>
          <w:rFonts w:eastAsia="Calibri"/>
          <w:b/>
          <w:lang w:eastAsia="en-US"/>
        </w:rPr>
        <w:t>Адрес регистрации</w:t>
      </w:r>
      <w:r w:rsidRPr="00EF5ACA">
        <w:rPr>
          <w:rFonts w:eastAsia="Calibri"/>
          <w:lang w:eastAsia="en-US"/>
        </w:rPr>
        <w:t xml:space="preserve">: </w:t>
      </w:r>
    </w:p>
    <w:p w:rsidR="00BE6378" w:rsidRPr="00EF5ACA" w:rsidRDefault="00BE6378" w:rsidP="00BE6378">
      <w:pPr>
        <w:rPr>
          <w:rFonts w:eastAsia="Calibri"/>
          <w:lang w:eastAsia="en-US"/>
        </w:rPr>
      </w:pPr>
      <w:r w:rsidRPr="00EF5ACA">
        <w:rPr>
          <w:b/>
          <w:bCs/>
        </w:rPr>
        <w:t>Беременность: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на фоне кольпита, токсикоза в 1м триместре, лечение в дневном стационаре. В 22 </w:t>
      </w:r>
      <w:proofErr w:type="gramStart"/>
      <w:r w:rsidRPr="00EF5ACA">
        <w:rPr>
          <w:rFonts w:eastAsia="Calibri"/>
          <w:lang w:eastAsia="en-US"/>
        </w:rPr>
        <w:t xml:space="preserve">недели  </w:t>
      </w:r>
      <w:proofErr w:type="spellStart"/>
      <w:r w:rsidRPr="00EF5ACA">
        <w:rPr>
          <w:rFonts w:eastAsia="Calibri"/>
          <w:lang w:eastAsia="en-US"/>
        </w:rPr>
        <w:t>стац</w:t>
      </w:r>
      <w:proofErr w:type="gramEnd"/>
      <w:r w:rsidRPr="00EF5ACA">
        <w:rPr>
          <w:rFonts w:eastAsia="Calibri"/>
          <w:lang w:eastAsia="en-US"/>
        </w:rPr>
        <w:t>.лечение</w:t>
      </w:r>
      <w:proofErr w:type="spellEnd"/>
      <w:r w:rsidRPr="00EF5ACA">
        <w:rPr>
          <w:rFonts w:eastAsia="Calibri"/>
          <w:lang w:eastAsia="en-US"/>
        </w:rPr>
        <w:t xml:space="preserve">. ИЦН. </w:t>
      </w:r>
    </w:p>
    <w:p w:rsidR="00BE6378" w:rsidRPr="00EF5ACA" w:rsidRDefault="00BE6378" w:rsidP="00BE6378">
      <w:pPr>
        <w:rPr>
          <w:rFonts w:eastAsia="Calibri"/>
          <w:lang w:eastAsia="en-US"/>
        </w:rPr>
      </w:pPr>
      <w:r w:rsidRPr="00EF5ACA">
        <w:rPr>
          <w:b/>
          <w:bCs/>
        </w:rPr>
        <w:t>Роды:</w:t>
      </w:r>
      <w:r w:rsidRPr="00EF5ACA">
        <w:t xml:space="preserve"> </w:t>
      </w:r>
      <w:r w:rsidRPr="00EF5ACA">
        <w:rPr>
          <w:rFonts w:eastAsia="Calibri"/>
          <w:lang w:eastAsia="en-US"/>
        </w:rPr>
        <w:t xml:space="preserve">I преждевременных сверхранних родов в 26 недель. ИЦН. 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Периоды родов:</w:t>
      </w:r>
      <w:r w:rsidRPr="00EF5ACA">
        <w:rPr>
          <w:rFonts w:eastAsia="Calibri"/>
          <w:lang w:eastAsia="en-US"/>
        </w:rPr>
        <w:t xml:space="preserve"> 1 период - 4ч 35 мин, 2 период - 5 мин., безводный промежуток - 5 мин, околоплодные воды - светлые. </w:t>
      </w:r>
    </w:p>
    <w:p w:rsidR="00BE6378" w:rsidRPr="00EF5ACA" w:rsidRDefault="00BE6378" w:rsidP="00BE6378">
      <w:pPr>
        <w:jc w:val="both"/>
        <w:rPr>
          <w:highlight w:val="yellow"/>
        </w:rPr>
      </w:pPr>
      <w:r w:rsidRPr="00EF5ACA">
        <w:rPr>
          <w:rFonts w:eastAsia="Calibri"/>
          <w:lang w:eastAsia="en-US"/>
        </w:rPr>
        <w:t>ВИЧ экспресс, RW от 19.08.19 - отрицательные.</w:t>
      </w:r>
    </w:p>
    <w:p w:rsidR="00BE6378" w:rsidRPr="00EF5ACA" w:rsidRDefault="00BE6378" w:rsidP="00BE6378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По шкале Апгар – 3/6 балла. Масса при рождении - 850гр, Рост - </w:t>
      </w:r>
      <w:proofErr w:type="gramStart"/>
      <w:r w:rsidRPr="00EF5ACA">
        <w:rPr>
          <w:rFonts w:eastAsia="Calibri"/>
          <w:b/>
          <w:lang w:eastAsia="en-US"/>
        </w:rPr>
        <w:t>33см.Окр.головы</w:t>
      </w:r>
      <w:proofErr w:type="gramEnd"/>
      <w:r w:rsidRPr="00EF5ACA">
        <w:rPr>
          <w:rFonts w:eastAsia="Calibri"/>
          <w:b/>
          <w:lang w:eastAsia="en-US"/>
        </w:rPr>
        <w:t xml:space="preserve">  - 23 см.</w:t>
      </w:r>
    </w:p>
    <w:p w:rsidR="00BE6378" w:rsidRPr="00EF5ACA" w:rsidRDefault="00BE6378" w:rsidP="00BE6378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Мероприятия в </w:t>
      </w:r>
      <w:proofErr w:type="spellStart"/>
      <w:r w:rsidRPr="00EF5ACA">
        <w:rPr>
          <w:rFonts w:eastAsia="Calibri"/>
          <w:b/>
          <w:lang w:eastAsia="en-US"/>
        </w:rPr>
        <w:t>родзале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лучистое тепло, санация ВДП, зонд в желудок, ИВЛ через маску, ИВЛ через ЭТТ, </w:t>
      </w:r>
      <w:proofErr w:type="spellStart"/>
      <w:r w:rsidRPr="00EF5ACA">
        <w:rPr>
          <w:rFonts w:eastAsia="Calibri"/>
          <w:lang w:eastAsia="en-US"/>
        </w:rPr>
        <w:t>сурфактант</w:t>
      </w:r>
      <w:proofErr w:type="spellEnd"/>
      <w:r w:rsidRPr="00EF5ACA">
        <w:rPr>
          <w:rFonts w:eastAsia="Calibri"/>
          <w:lang w:eastAsia="en-US"/>
        </w:rPr>
        <w:t xml:space="preserve"> 200 мг/кг.</w:t>
      </w:r>
    </w:p>
    <w:p w:rsidR="00BE6378" w:rsidRPr="00EF5ACA" w:rsidRDefault="00BE6378" w:rsidP="00BE6378">
      <w:pPr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>Диагноз при рождении</w:t>
      </w:r>
      <w:r w:rsidRPr="00EF5ACA">
        <w:rPr>
          <w:rFonts w:eastAsia="Calibri"/>
          <w:lang w:eastAsia="en-US"/>
        </w:rPr>
        <w:t>: Респираторный дистресс-синдром новорожденного. Крайне малая масса тела при рождении. Недоношенность 26 недель.</w:t>
      </w:r>
    </w:p>
    <w:p w:rsidR="00BE6378" w:rsidRPr="00EF5ACA" w:rsidRDefault="00BE6378" w:rsidP="00BE6378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        Ребенок поступил через 30 минут после рождения, в очень тяжелом состоянии на ИВЛ через ЭТТ, в транспортном кувезе, в сопровождении врача-реаниматолога в отделение реанимации и интенсивной терапии новорожденных детей, где находился с 11.08.2019г по 12.09.2019г.</w:t>
      </w:r>
      <w:r w:rsidRPr="00EF5ACA">
        <w:rPr>
          <w:rFonts w:eastAsia="Calibri"/>
          <w:shd w:val="clear" w:color="auto" w:fill="FFFFFF"/>
          <w:lang w:eastAsia="en-US"/>
        </w:rPr>
        <w:t xml:space="preserve"> </w:t>
      </w:r>
      <w:r w:rsidRPr="00EF5ACA">
        <w:rPr>
          <w:rFonts w:eastAsia="Calibri"/>
          <w:lang w:eastAsia="en-US"/>
        </w:rPr>
        <w:t xml:space="preserve">с </w:t>
      </w:r>
      <w:proofErr w:type="spellStart"/>
      <w:r w:rsidRPr="00EF5ACA">
        <w:rPr>
          <w:rFonts w:eastAsia="Calibri"/>
          <w:lang w:eastAsia="en-US"/>
        </w:rPr>
        <w:t>диагнозом</w:t>
      </w:r>
      <w:r w:rsidRPr="00EF5ACA">
        <w:rPr>
          <w:rFonts w:eastAsia="Calibri"/>
          <w:b/>
          <w:u w:val="single"/>
          <w:lang w:eastAsia="en-US"/>
        </w:rPr>
        <w:t>Врожденная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 пневмония. Респираторный дистресс-синдром новорожденного.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</w:p>
    <w:p w:rsidR="00BE6378" w:rsidRPr="00EF5ACA" w:rsidRDefault="00BE6378" w:rsidP="00BE6378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bCs/>
          <w:u w:val="single"/>
          <w:lang w:eastAsia="en-US"/>
        </w:rPr>
        <w:t xml:space="preserve">Динамика состояния </w:t>
      </w:r>
      <w:proofErr w:type="gramStart"/>
      <w:r w:rsidRPr="00EF5ACA">
        <w:rPr>
          <w:rFonts w:eastAsia="Calibri"/>
          <w:b/>
          <w:bCs/>
          <w:u w:val="single"/>
          <w:lang w:eastAsia="en-US"/>
        </w:rPr>
        <w:t>ребенка</w:t>
      </w:r>
      <w:r w:rsidRPr="00EF5ACA">
        <w:rPr>
          <w:rFonts w:eastAsia="Calibri"/>
          <w:u w:val="single"/>
          <w:lang w:eastAsia="en-US"/>
        </w:rPr>
        <w:t>:</w:t>
      </w:r>
      <w:r w:rsidRPr="00EF5ACA">
        <w:rPr>
          <w:rFonts w:eastAsia="Calibri"/>
          <w:lang w:eastAsia="en-US"/>
        </w:rPr>
        <w:t xml:space="preserve">  При</w:t>
      </w:r>
      <w:proofErr w:type="gramEnd"/>
      <w:r w:rsidRPr="00EF5ACA">
        <w:rPr>
          <w:rFonts w:eastAsia="Calibri"/>
          <w:lang w:eastAsia="en-US"/>
        </w:rPr>
        <w:t xml:space="preserve"> поступлении в ОРИТНД продолжена ИВЛ, начата АБ-терапия, инфузионная терапия, стимуляция ДЦ, энтеральное питание. С первых суток получала инотропную поддержку </w:t>
      </w:r>
      <w:proofErr w:type="spellStart"/>
      <w:r w:rsidRPr="00EF5ACA">
        <w:rPr>
          <w:rFonts w:eastAsia="Calibri"/>
          <w:lang w:eastAsia="en-US"/>
        </w:rPr>
        <w:t>допамином</w:t>
      </w:r>
      <w:proofErr w:type="spellEnd"/>
      <w:r w:rsidRPr="00EF5ACA">
        <w:rPr>
          <w:rFonts w:eastAsia="Calibri"/>
          <w:lang w:eastAsia="en-US"/>
        </w:rPr>
        <w:t xml:space="preserve">. На 3 сутки отмечалось нарастание воспалительных изменений по ОАК, выставлен диагноз: </w:t>
      </w:r>
      <w:r w:rsidRPr="00EF5ACA">
        <w:rPr>
          <w:rFonts w:eastAsia="Calibri"/>
          <w:b/>
          <w:i/>
          <w:lang w:eastAsia="en-US"/>
        </w:rPr>
        <w:t xml:space="preserve">Врожденная пневмония, </w:t>
      </w:r>
      <w:r w:rsidRPr="00EF5ACA">
        <w:rPr>
          <w:rFonts w:eastAsia="Calibri"/>
          <w:lang w:eastAsia="en-US"/>
        </w:rPr>
        <w:t xml:space="preserve">продолжена АБ-терапия. С 7х суток без инотропной поддержки. На 8 сутки нарастание воспалительных изменений, смена АБ терапии, подключение противогрибковой терапии. На 8 сутки перевод на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, спустя 14 часов за счет нарастания дыхательной недостаточности - перевод на традиционную ИВЛ через ЭТТ. На 9 сутки нарастание клиники ДН перевод на ВЧИВЛ, коррекция метаболических нарушений. Отмечались гемодинамические нарушения, получала титрованием допамин. На 10 сутки переведен на традиционную ИВЛ. Развитие клиники ОПП, макрогематурия, произведена </w:t>
      </w:r>
      <w:proofErr w:type="spellStart"/>
      <w:r w:rsidRPr="00EF5ACA">
        <w:rPr>
          <w:rFonts w:eastAsia="Calibri"/>
          <w:lang w:eastAsia="en-US"/>
        </w:rPr>
        <w:t>плазмотрансфузия</w:t>
      </w:r>
      <w:proofErr w:type="spellEnd"/>
      <w:r w:rsidRPr="00EF5ACA">
        <w:rPr>
          <w:rFonts w:eastAsia="Calibri"/>
          <w:lang w:eastAsia="en-US"/>
        </w:rPr>
        <w:t xml:space="preserve">, учитывая нарастание анемии тяжелой степени произведена гемотрансфузия. На 11 сутки в связи с нарастанием анемии повторная гемотрансфузия. На 12 сутки выставлен диагноз: </w:t>
      </w:r>
      <w:r w:rsidRPr="00EF5ACA">
        <w:rPr>
          <w:rFonts w:eastAsia="Calibri"/>
          <w:b/>
          <w:i/>
          <w:lang w:eastAsia="en-US"/>
        </w:rPr>
        <w:t>Острое повреждение почек</w:t>
      </w:r>
      <w:r w:rsidRPr="00EF5ACA">
        <w:rPr>
          <w:rFonts w:eastAsia="Calibri"/>
          <w:lang w:eastAsia="en-US"/>
        </w:rPr>
        <w:t xml:space="preserve">, проведена коррекция доз антибактериальных препаратов. </w:t>
      </w:r>
    </w:p>
    <w:p w:rsidR="00BE6378" w:rsidRPr="00EF5ACA" w:rsidRDefault="00BE6378" w:rsidP="00BE6378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ЭХО-КС с </w:t>
      </w:r>
      <w:proofErr w:type="spellStart"/>
      <w:r w:rsidRPr="00EF5ACA">
        <w:rPr>
          <w:rFonts w:eastAsia="Calibri"/>
          <w:lang w:eastAsia="en-US"/>
        </w:rPr>
        <w:t>допплерометрией</w:t>
      </w:r>
      <w:proofErr w:type="spellEnd"/>
      <w:r w:rsidRPr="00EF5ACA">
        <w:rPr>
          <w:rFonts w:eastAsia="Calibri"/>
          <w:lang w:eastAsia="en-US"/>
        </w:rPr>
        <w:t xml:space="preserve"> 11.08.19 МПС (ООО) до 3,5 мм с лево-правым сбросом. ОАП до 2,5мм с лево-правым сбросом. Несколько увеличены правые отделы сердца. </w:t>
      </w:r>
      <w:r w:rsidRPr="00EF5ACA">
        <w:t>Отношение размера левого предсердия к корню аорты (LA/</w:t>
      </w:r>
      <w:proofErr w:type="spellStart"/>
      <w:r w:rsidRPr="00EF5ACA">
        <w:t>Ao</w:t>
      </w:r>
      <w:proofErr w:type="spellEnd"/>
      <w:proofErr w:type="gramStart"/>
      <w:r w:rsidRPr="00EF5ACA">
        <w:t>) &gt;</w:t>
      </w:r>
      <w:proofErr w:type="gramEnd"/>
      <w:r w:rsidRPr="00EF5ACA">
        <w:t xml:space="preserve"> 1,4, Диастолическая скорость кровотока в легочной артерии &gt; 0,2 m/s, Отношение сердечного выброса левого желудочка к кровотоку в верхней полой вене (LVO/SVC) &gt; 4, Отношение конечного диастолического размера левого желудочка к корню аорты (LV/</w:t>
      </w:r>
      <w:proofErr w:type="spellStart"/>
      <w:r w:rsidRPr="00EF5ACA">
        <w:t>Ao</w:t>
      </w:r>
      <w:proofErr w:type="spellEnd"/>
      <w:r w:rsidRPr="00EF5ACA">
        <w:t xml:space="preserve">) &gt; 2,1 </w:t>
      </w:r>
      <w:r w:rsidRPr="00EF5ACA">
        <w:rPr>
          <w:rFonts w:eastAsia="Calibri"/>
          <w:lang w:eastAsia="en-US"/>
        </w:rPr>
        <w:t xml:space="preserve">Сократительная способность сохранена. ФВ 70%. НТК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 xml:space="preserve">. </w:t>
      </w:r>
      <w:proofErr w:type="gramStart"/>
      <w:r w:rsidRPr="00EF5ACA">
        <w:rPr>
          <w:rFonts w:eastAsia="Calibri"/>
          <w:lang w:eastAsia="en-US"/>
        </w:rPr>
        <w:t>НЛК .</w:t>
      </w:r>
      <w:proofErr w:type="gramEnd"/>
      <w:r w:rsidRPr="00EF5ACA">
        <w:rPr>
          <w:rFonts w:eastAsia="Calibri"/>
          <w:lang w:eastAsia="en-US"/>
        </w:rPr>
        <w:t xml:space="preserve"> I </w:t>
      </w:r>
      <w:proofErr w:type="spellStart"/>
      <w:r w:rsidRPr="00EF5ACA">
        <w:rPr>
          <w:rFonts w:eastAsia="Calibri"/>
          <w:lang w:eastAsia="en-US"/>
        </w:rPr>
        <w:t>cт</w:t>
      </w:r>
      <w:proofErr w:type="spellEnd"/>
      <w:r w:rsidRPr="00EF5ACA">
        <w:rPr>
          <w:rFonts w:eastAsia="Calibri"/>
          <w:lang w:eastAsia="en-US"/>
        </w:rPr>
        <w:t>.</w:t>
      </w:r>
    </w:p>
    <w:p w:rsidR="00BE6378" w:rsidRPr="00EF5ACA" w:rsidRDefault="00BE6378" w:rsidP="00BE6378">
      <w:pPr>
        <w:ind w:right="-1"/>
        <w:jc w:val="both"/>
        <w:textAlignment w:val="baseline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НСГ-  </w:t>
      </w:r>
      <w:r w:rsidRPr="00EF5ACA">
        <w:t xml:space="preserve">Индекс сосудистой резистентности (IR) в передней мозговой </w:t>
      </w:r>
      <w:proofErr w:type="gramStart"/>
      <w:r w:rsidRPr="00EF5ACA">
        <w:t>артерии &gt;</w:t>
      </w:r>
      <w:proofErr w:type="gramEnd"/>
      <w:r w:rsidRPr="00EF5ACA">
        <w:t xml:space="preserve"> 0,8 </w:t>
      </w:r>
      <w:r w:rsidRPr="00EF5ACA">
        <w:rPr>
          <w:rFonts w:eastAsia="Calibri"/>
          <w:lang w:eastAsia="en-US"/>
        </w:rPr>
        <w:t xml:space="preserve"> </w:t>
      </w:r>
    </w:p>
    <w:p w:rsidR="00BE6378" w:rsidRPr="00EF5ACA" w:rsidRDefault="00BE6378" w:rsidP="00BE6378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lastRenderedPageBreak/>
        <w:t xml:space="preserve">На 20 сутки консультирован кардиологом, лечение согласовано, в динамике диагноз ВПС не подтвержден. На 22 сутки начата терапия БЛД. На 23 сутки нарастание анемии, проведена гемотрансфузия, клиника судорог, начата терапия </w:t>
      </w:r>
      <w:proofErr w:type="spellStart"/>
      <w:r w:rsidRPr="00EF5ACA">
        <w:rPr>
          <w:rFonts w:eastAsia="Calibri"/>
          <w:lang w:eastAsia="en-US"/>
        </w:rPr>
        <w:t>паглюфералом</w:t>
      </w:r>
      <w:proofErr w:type="spellEnd"/>
      <w:r w:rsidRPr="00EF5ACA">
        <w:rPr>
          <w:rFonts w:eastAsia="Calibri"/>
          <w:lang w:eastAsia="en-US"/>
        </w:rPr>
        <w:t xml:space="preserve">. На 25 сутки </w:t>
      </w:r>
      <w:proofErr w:type="spellStart"/>
      <w:r w:rsidRPr="00EF5ACA">
        <w:rPr>
          <w:rFonts w:eastAsia="Calibri"/>
          <w:lang w:eastAsia="en-US"/>
        </w:rPr>
        <w:t>экстубирован</w:t>
      </w:r>
      <w:proofErr w:type="spellEnd"/>
      <w:r w:rsidRPr="00EF5ACA">
        <w:rPr>
          <w:rFonts w:eastAsia="Calibri"/>
          <w:lang w:eastAsia="en-US"/>
        </w:rPr>
        <w:t xml:space="preserve">, на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. На 27 сутки выставлен диагноз: </w:t>
      </w:r>
      <w:r w:rsidRPr="00EF5ACA">
        <w:rPr>
          <w:rFonts w:eastAsia="Calibri"/>
          <w:b/>
          <w:i/>
          <w:lang w:eastAsia="en-US"/>
        </w:rPr>
        <w:t>ИМВП грибковой этиологии</w:t>
      </w:r>
      <w:r w:rsidRPr="00EF5ACA">
        <w:rPr>
          <w:rFonts w:eastAsia="Calibri"/>
          <w:lang w:eastAsia="en-US"/>
        </w:rPr>
        <w:t xml:space="preserve">, начата терапия </w:t>
      </w:r>
      <w:proofErr w:type="spellStart"/>
      <w:r w:rsidRPr="00EF5ACA">
        <w:rPr>
          <w:rFonts w:eastAsia="Calibri"/>
          <w:lang w:eastAsia="en-US"/>
        </w:rPr>
        <w:t>флуконазолом</w:t>
      </w:r>
      <w:proofErr w:type="spellEnd"/>
      <w:r w:rsidRPr="00EF5ACA">
        <w:rPr>
          <w:rFonts w:eastAsia="Calibri"/>
          <w:lang w:eastAsia="en-US"/>
        </w:rPr>
        <w:t xml:space="preserve"> в лечебной дозировке. На 30 сутки с </w:t>
      </w:r>
      <w:proofErr w:type="spellStart"/>
      <w:r w:rsidRPr="00EF5ACA">
        <w:rPr>
          <w:rFonts w:eastAsia="Calibri"/>
          <w:lang w:eastAsia="en-US"/>
        </w:rPr>
        <w:t>нИВЛ</w:t>
      </w:r>
      <w:proofErr w:type="spellEnd"/>
      <w:r w:rsidRPr="00EF5ACA">
        <w:rPr>
          <w:rFonts w:eastAsia="Calibri"/>
          <w:lang w:eastAsia="en-US"/>
        </w:rPr>
        <w:t xml:space="preserve"> снят, начата оксигенотерапия в КП, с переходом на КВ к 33 суткам жизни. На 31 сутки смена АБ-терапии с учетом ОАК и </w:t>
      </w:r>
      <w:proofErr w:type="spellStart"/>
      <w:proofErr w:type="gramStart"/>
      <w:r w:rsidRPr="00EF5ACA">
        <w:rPr>
          <w:rFonts w:eastAsia="Calibri"/>
          <w:lang w:eastAsia="en-US"/>
        </w:rPr>
        <w:t>бак.посевов</w:t>
      </w:r>
      <w:proofErr w:type="spellEnd"/>
      <w:proofErr w:type="gramEnd"/>
      <w:r w:rsidRPr="00EF5ACA">
        <w:rPr>
          <w:rFonts w:eastAsia="Calibri"/>
          <w:lang w:eastAsia="en-US"/>
        </w:rPr>
        <w:t xml:space="preserve">. На 33 сутки жизни в тяжелом состоянии на самостоятельном дыхании с О2-терапией переведен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для дальнейшего наблюдения и лечения. </w:t>
      </w:r>
    </w:p>
    <w:p w:rsidR="00BE6378" w:rsidRPr="00EF5ACA" w:rsidRDefault="00BE6378" w:rsidP="00BE6378">
      <w:pPr>
        <w:jc w:val="both"/>
        <w:rPr>
          <w:rFonts w:eastAsia="Calibri"/>
          <w:b/>
          <w:u w:val="single"/>
          <w:lang w:eastAsia="en-US"/>
        </w:rPr>
      </w:pPr>
      <w:r w:rsidRPr="00EF5ACA">
        <w:rPr>
          <w:rFonts w:eastAsia="Calibri"/>
          <w:lang w:eastAsia="en-US"/>
        </w:rPr>
        <w:t xml:space="preserve">На 35 сутки жизни в </w:t>
      </w:r>
      <w:proofErr w:type="spellStart"/>
      <w:r w:rsidRPr="00EF5ACA">
        <w:rPr>
          <w:rFonts w:eastAsia="Calibri"/>
          <w:lang w:eastAsia="en-US"/>
        </w:rPr>
        <w:t>ОПНиНД</w:t>
      </w:r>
      <w:proofErr w:type="spellEnd"/>
      <w:r w:rsidRPr="00EF5ACA">
        <w:rPr>
          <w:rFonts w:eastAsia="Calibri"/>
          <w:lang w:eastAsia="en-US"/>
        </w:rPr>
        <w:t xml:space="preserve"> вызван врач анестезиолог-реаниматолог на консультацию, в связи с появление непереносимости энтерального питания и нарастанием динамике дыхательной недостаточности. На 35 сутки жизни в очень тяжелом состоянии на ИВЛ через ЭТТ и признаками </w:t>
      </w:r>
      <w:r w:rsidRPr="00EF5ACA">
        <w:rPr>
          <w:rFonts w:eastAsia="Calibri"/>
          <w:b/>
          <w:i/>
          <w:lang w:eastAsia="en-US"/>
        </w:rPr>
        <w:t>Некротизирующего энтероколита 1 стадии</w:t>
      </w:r>
      <w:r w:rsidRPr="00EF5ACA">
        <w:rPr>
          <w:rFonts w:eastAsia="Calibri"/>
          <w:lang w:eastAsia="en-US"/>
        </w:rPr>
        <w:t xml:space="preserve"> перевод в ОРИТНД с диагнозом: </w:t>
      </w:r>
      <w:r w:rsidRPr="00EF5ACA">
        <w:rPr>
          <w:rFonts w:eastAsia="Calibri"/>
          <w:b/>
          <w:u w:val="single"/>
          <w:lang w:eastAsia="en-US"/>
        </w:rPr>
        <w:t xml:space="preserve">Некротизирующий энтероколит, 1 стадия. Бронхолегочная дисплазия, новая форма. Врожденная пневмония. Респираторный дистресс-синдром новорожденного. Некротизирующий энтероколит, 1 стадия. Церебральная ишемия II </w:t>
      </w:r>
      <w:proofErr w:type="spellStart"/>
      <w:r w:rsidRPr="00EF5ACA">
        <w:rPr>
          <w:rFonts w:eastAsia="Calibri"/>
          <w:b/>
          <w:u w:val="single"/>
          <w:lang w:eastAsia="en-US"/>
        </w:rPr>
        <w:t>ст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острый период. Синдром угнетения ЦНС. Судорожный синдром в анамнезе. Геморрагическая болезнь </w:t>
      </w:r>
      <w:proofErr w:type="spellStart"/>
      <w:r w:rsidRPr="00EF5ACA">
        <w:rPr>
          <w:rFonts w:eastAsia="Calibri"/>
          <w:b/>
          <w:u w:val="single"/>
          <w:lang w:eastAsia="en-US"/>
        </w:rPr>
        <w:t>новрожденного</w:t>
      </w:r>
      <w:proofErr w:type="spellEnd"/>
      <w:r w:rsidRPr="00EF5ACA">
        <w:rPr>
          <w:rFonts w:eastAsia="Calibri"/>
          <w:b/>
          <w:u w:val="single"/>
          <w:lang w:eastAsia="en-US"/>
        </w:rPr>
        <w:t xml:space="preserve">, поздняя форма: макрогематурия. Острое повреждение почек. Инфекция мочевыводящих путей грибковой этиологии. Анемия недоношенного. </w:t>
      </w:r>
      <w:r w:rsidRPr="00EF5ACA">
        <w:rPr>
          <w:rFonts w:eastAsia="Calibri"/>
          <w:b/>
          <w:bCs/>
          <w:u w:val="single"/>
          <w:lang w:eastAsia="en-US"/>
        </w:rPr>
        <w:t xml:space="preserve">Крайне малая масса тела при рождении. </w:t>
      </w:r>
      <w:proofErr w:type="spellStart"/>
      <w:r w:rsidRPr="00EF5ACA">
        <w:rPr>
          <w:rFonts w:eastAsia="Calibri"/>
          <w:b/>
          <w:bCs/>
          <w:u w:val="single"/>
          <w:lang w:eastAsia="en-US"/>
        </w:rPr>
        <w:t>Недоношенноть</w:t>
      </w:r>
      <w:proofErr w:type="spellEnd"/>
      <w:r w:rsidRPr="00EF5ACA">
        <w:rPr>
          <w:rFonts w:eastAsia="Calibri"/>
          <w:b/>
          <w:bCs/>
          <w:u w:val="single"/>
          <w:lang w:eastAsia="en-US"/>
        </w:rPr>
        <w:t xml:space="preserve"> 26 недель.</w:t>
      </w:r>
      <w:r w:rsidRPr="00EF5ACA">
        <w:rPr>
          <w:rFonts w:eastAsia="Calibri"/>
          <w:b/>
          <w:u w:val="single"/>
          <w:lang w:eastAsia="en-US"/>
        </w:rPr>
        <w:t xml:space="preserve"> 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</w:p>
    <w:p w:rsidR="00BE6378" w:rsidRPr="00EF5ACA" w:rsidRDefault="00BE6378" w:rsidP="00BE6378">
      <w:pPr>
        <w:ind w:firstLine="142"/>
        <w:jc w:val="both"/>
        <w:rPr>
          <w:rFonts w:eastAsia="Calibri"/>
          <w:lang w:eastAsia="en-US"/>
        </w:rPr>
      </w:pPr>
      <w:r w:rsidRPr="00EF5ACA">
        <w:rPr>
          <w:rFonts w:eastAsia="Calibri"/>
          <w:lang w:eastAsia="en-US"/>
        </w:rPr>
        <w:t xml:space="preserve"> При поступлении в ОРИТН начата респираторная терапия, инфузионная терапия с коррекцией </w:t>
      </w:r>
      <w:proofErr w:type="spellStart"/>
      <w:r w:rsidRPr="00EF5ACA">
        <w:rPr>
          <w:rFonts w:eastAsia="Calibri"/>
          <w:lang w:eastAsia="en-US"/>
        </w:rPr>
        <w:t>электолитных</w:t>
      </w:r>
      <w:proofErr w:type="spellEnd"/>
      <w:r w:rsidRPr="00EF5ACA">
        <w:rPr>
          <w:rFonts w:eastAsia="Calibri"/>
          <w:lang w:eastAsia="en-US"/>
        </w:rPr>
        <w:t xml:space="preserve"> и метаболических нарушений, полное парентеральное питание, инотропная терапия, смена антибактериальной терапии, продолжено лечение грибковой инфекции. В динамике прогрессивное молниеносное ухудшение состояния за счет присоединения клиники шока и сердечно-легочной недостаточности. В 01:10 отмечалась брадикардия с </w:t>
      </w:r>
      <w:proofErr w:type="spellStart"/>
      <w:r w:rsidRPr="00EF5ACA">
        <w:rPr>
          <w:rFonts w:eastAsia="Calibri"/>
          <w:lang w:eastAsia="en-US"/>
        </w:rPr>
        <w:t>урежением</w:t>
      </w:r>
      <w:proofErr w:type="spellEnd"/>
      <w:r w:rsidRPr="00EF5ACA">
        <w:rPr>
          <w:rFonts w:eastAsia="Calibri"/>
          <w:lang w:eastAsia="en-US"/>
        </w:rPr>
        <w:t xml:space="preserve"> ритма сердца ниже 60 в минуту на фоне гипотонии. Развернуты реанимационные мероприятия в полном объеме: НСМ синхронизированный с механической ИВЛ мешком </w:t>
      </w:r>
      <w:proofErr w:type="spellStart"/>
      <w:r w:rsidRPr="00EF5ACA">
        <w:rPr>
          <w:rFonts w:eastAsia="Calibri"/>
          <w:lang w:eastAsia="en-US"/>
        </w:rPr>
        <w:t>Амбу</w:t>
      </w:r>
      <w:proofErr w:type="spellEnd"/>
      <w:r w:rsidRPr="00EF5ACA">
        <w:rPr>
          <w:rFonts w:eastAsia="Calibri"/>
          <w:lang w:eastAsia="en-US"/>
        </w:rPr>
        <w:t xml:space="preserve">., адреналин 1:10000 эндотрахеально, </w:t>
      </w:r>
      <w:proofErr w:type="spellStart"/>
      <w:proofErr w:type="gramStart"/>
      <w:r w:rsidRPr="00EF5ACA">
        <w:rPr>
          <w:rFonts w:eastAsia="Calibri"/>
          <w:lang w:eastAsia="en-US"/>
        </w:rPr>
        <w:t>физ.раствор</w:t>
      </w:r>
      <w:proofErr w:type="spellEnd"/>
      <w:proofErr w:type="gramEnd"/>
      <w:r w:rsidRPr="00EF5ACA">
        <w:rPr>
          <w:rFonts w:eastAsia="Calibri"/>
          <w:lang w:eastAsia="en-US"/>
        </w:rPr>
        <w:t xml:space="preserve"> в/в </w:t>
      </w:r>
      <w:proofErr w:type="spellStart"/>
      <w:r w:rsidRPr="00EF5ACA">
        <w:rPr>
          <w:rFonts w:eastAsia="Calibri"/>
          <w:lang w:eastAsia="en-US"/>
        </w:rPr>
        <w:t>болюсно</w:t>
      </w:r>
      <w:proofErr w:type="spellEnd"/>
      <w:r w:rsidRPr="00EF5ACA">
        <w:rPr>
          <w:rFonts w:eastAsia="Calibri"/>
          <w:lang w:eastAsia="en-US"/>
        </w:rPr>
        <w:t xml:space="preserve"> медленно, гормонотерапия, сода, после чего на 10 минуте ЧСС восстановилось до 140 в минуту. Далее через 5 минут повторное постепенное нарастание брадикардии и гипотонии. </w:t>
      </w:r>
    </w:p>
    <w:p w:rsidR="00BE6378" w:rsidRPr="00EF5ACA" w:rsidRDefault="00BE6378" w:rsidP="00BE6378">
      <w:pPr>
        <w:jc w:val="both"/>
      </w:pPr>
      <w:r w:rsidRPr="00EF5ACA">
        <w:rPr>
          <w:b/>
          <w:bCs/>
          <w:u w:val="single"/>
        </w:rPr>
        <w:t xml:space="preserve">Проведено обследование: </w:t>
      </w:r>
      <w:r w:rsidRPr="00EF5ACA">
        <w:t xml:space="preserve">КОС, ОАК с </w:t>
      </w:r>
      <w:proofErr w:type="spellStart"/>
      <w:r w:rsidRPr="00EF5ACA">
        <w:t>лейкоформулой</w:t>
      </w:r>
      <w:proofErr w:type="spellEnd"/>
      <w:r w:rsidRPr="00EF5ACA">
        <w:t xml:space="preserve">, биохимия крови, группа крови, ОАМ, рентгенография органов грудной клетки и брюшной полости, УЗИ внутренних органов, НСГ с </w:t>
      </w:r>
      <w:proofErr w:type="spellStart"/>
      <w:r w:rsidRPr="00EF5ACA">
        <w:t>доплерометрией</w:t>
      </w:r>
      <w:proofErr w:type="spellEnd"/>
      <w:r w:rsidRPr="00EF5ACA">
        <w:t xml:space="preserve">, </w:t>
      </w:r>
      <w:proofErr w:type="spellStart"/>
      <w:r w:rsidRPr="00EF5ACA">
        <w:t>ЭхоКС</w:t>
      </w:r>
      <w:proofErr w:type="spellEnd"/>
      <w:r w:rsidRPr="00EF5ACA">
        <w:t xml:space="preserve"> с </w:t>
      </w:r>
      <w:proofErr w:type="spellStart"/>
      <w:r w:rsidRPr="00EF5ACA">
        <w:t>доплерометрией</w:t>
      </w:r>
      <w:proofErr w:type="spellEnd"/>
      <w:r w:rsidRPr="00EF5ACA">
        <w:t>, консультация невролога, консультация НМИЦ им Кулакова №</w:t>
      </w:r>
      <w:proofErr w:type="gramStart"/>
      <w:r w:rsidRPr="00EF5ACA">
        <w:t xml:space="preserve">2,  </w:t>
      </w:r>
      <w:proofErr w:type="spellStart"/>
      <w:r w:rsidRPr="00EF5ACA">
        <w:t>бак</w:t>
      </w:r>
      <w:proofErr w:type="gramEnd"/>
      <w:r w:rsidRPr="00EF5ACA">
        <w:t>.посевы</w:t>
      </w:r>
      <w:proofErr w:type="spellEnd"/>
      <w:r w:rsidRPr="00EF5ACA">
        <w:t xml:space="preserve"> с кожи, УПФ, ротоглотки, катетера санации, кровь на стерильность, кровь на ПЦР исследования.</w:t>
      </w:r>
    </w:p>
    <w:p w:rsidR="00BE6378" w:rsidRPr="00EF5ACA" w:rsidRDefault="00BE6378" w:rsidP="00BE6378">
      <w:pPr>
        <w:jc w:val="both"/>
      </w:pPr>
      <w:r w:rsidRPr="00EF5ACA">
        <w:rPr>
          <w:b/>
          <w:bCs/>
          <w:u w:val="single"/>
        </w:rPr>
        <w:t>Проведенное лечение в ОРИТН: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Респираторная терапия: </w:t>
      </w:r>
      <w:r w:rsidRPr="00EF5ACA">
        <w:rPr>
          <w:rFonts w:eastAsia="Calibri"/>
          <w:lang w:eastAsia="en-US"/>
        </w:rPr>
        <w:t>интубация трахеи №3; ИВЛ — 563 ч ВЧИВЛ – 11 ч, КП, КВ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Эндотрахеально: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куросурф</w:t>
      </w:r>
      <w:proofErr w:type="spellEnd"/>
      <w:r w:rsidRPr="00EF5ACA">
        <w:rPr>
          <w:rFonts w:eastAsia="Calibri"/>
          <w:lang w:eastAsia="en-US"/>
        </w:rPr>
        <w:t xml:space="preserve"> №1 170 мг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Катетеризация центральных/периферических вен: </w:t>
      </w:r>
      <w:r w:rsidRPr="00EF5ACA">
        <w:rPr>
          <w:rFonts w:eastAsia="Calibri"/>
          <w:lang w:eastAsia="en-US"/>
        </w:rPr>
        <w:t>Пупочный катетер с 11.08.19 по 13.08.19, удален, без осложнений. Катетер «линия» в глубокой вене левой руки с 13.08.19 по 11.09.2019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руки с 11.09.19 по 14.09.19 удален, без осложнений. Катетер «</w:t>
      </w:r>
      <w:proofErr w:type="spellStart"/>
      <w:r w:rsidRPr="00EF5ACA">
        <w:rPr>
          <w:rFonts w:eastAsia="Calibri"/>
          <w:lang w:eastAsia="en-US"/>
        </w:rPr>
        <w:t>браун</w:t>
      </w:r>
      <w:proofErr w:type="spellEnd"/>
      <w:r w:rsidRPr="00EF5ACA">
        <w:rPr>
          <w:rFonts w:eastAsia="Calibri"/>
          <w:lang w:eastAsia="en-US"/>
        </w:rPr>
        <w:t>» вене правой ноги с 14.09.19 по настоящее время, без осложнений.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proofErr w:type="gramStart"/>
      <w:r w:rsidRPr="00EF5ACA">
        <w:rPr>
          <w:rFonts w:eastAsia="Calibri"/>
          <w:b/>
          <w:lang w:eastAsia="en-US"/>
        </w:rPr>
        <w:t xml:space="preserve">Внутривенно:  </w:t>
      </w:r>
      <w:r w:rsidRPr="00EF5ACA">
        <w:rPr>
          <w:rFonts w:eastAsia="Calibri"/>
          <w:lang w:eastAsia="en-US"/>
        </w:rPr>
        <w:t>глюкоза</w:t>
      </w:r>
      <w:proofErr w:type="gramEnd"/>
      <w:r w:rsidRPr="00EF5ACA">
        <w:rPr>
          <w:rFonts w:eastAsia="Calibri"/>
          <w:lang w:eastAsia="en-US"/>
        </w:rPr>
        <w:t xml:space="preserve"> 40%, глюкоза 10%, глюкоза 5%, </w:t>
      </w:r>
      <w:proofErr w:type="spellStart"/>
      <w:r w:rsidRPr="00EF5ACA">
        <w:rPr>
          <w:rFonts w:eastAsia="Calibri"/>
          <w:lang w:eastAsia="en-US"/>
        </w:rPr>
        <w:t>аминовен</w:t>
      </w:r>
      <w:proofErr w:type="spellEnd"/>
      <w:r w:rsidRPr="00EF5ACA">
        <w:rPr>
          <w:rFonts w:eastAsia="Calibri"/>
          <w:lang w:eastAsia="en-US"/>
        </w:rPr>
        <w:t xml:space="preserve"> 10%, </w:t>
      </w:r>
      <w:proofErr w:type="spellStart"/>
      <w:r w:rsidRPr="00EF5ACA">
        <w:rPr>
          <w:rFonts w:eastAsia="Calibri"/>
          <w:lang w:eastAsia="en-US"/>
        </w:rPr>
        <w:t>смофлипид</w:t>
      </w:r>
      <w:proofErr w:type="spellEnd"/>
      <w:r w:rsidRPr="00EF5ACA">
        <w:rPr>
          <w:rFonts w:eastAsia="Calibri"/>
          <w:lang w:eastAsia="en-US"/>
        </w:rPr>
        <w:t xml:space="preserve"> 20%, </w:t>
      </w:r>
      <w:proofErr w:type="spellStart"/>
      <w:r w:rsidRPr="00EF5ACA">
        <w:rPr>
          <w:rFonts w:eastAsia="Calibri"/>
          <w:lang w:eastAsia="en-US"/>
        </w:rPr>
        <w:t>виталипид</w:t>
      </w:r>
      <w:proofErr w:type="spellEnd"/>
      <w:r w:rsidRPr="00EF5ACA">
        <w:rPr>
          <w:rFonts w:eastAsia="Calibri"/>
          <w:lang w:eastAsia="en-US"/>
        </w:rPr>
        <w:t xml:space="preserve"> Н, </w:t>
      </w:r>
      <w:proofErr w:type="spellStart"/>
      <w:r w:rsidRPr="00EF5ACA">
        <w:rPr>
          <w:rFonts w:eastAsia="Calibri"/>
          <w:lang w:eastAsia="en-US"/>
        </w:rPr>
        <w:t>солувитН</w:t>
      </w:r>
      <w:proofErr w:type="spellEnd"/>
      <w:r w:rsidRPr="00EF5ACA">
        <w:rPr>
          <w:rFonts w:eastAsia="Calibri"/>
          <w:lang w:eastAsia="en-US"/>
        </w:rPr>
        <w:t>, натрия хлорид 0,9%, калия хлорид 4%, кальция глюконат 10%,магния сульфат 25%, натрия гидрокарбонат 4%, эуфиллин 2,4%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>Коррекция гипергликемии:</w:t>
      </w:r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актрапид</w:t>
      </w:r>
      <w:proofErr w:type="spellEnd"/>
      <w:r w:rsidRPr="00EF5ACA">
        <w:rPr>
          <w:rFonts w:eastAsia="Calibri"/>
          <w:lang w:eastAsia="en-US"/>
        </w:rPr>
        <w:t>.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Инотропная поддержка - </w:t>
      </w:r>
      <w:r w:rsidRPr="00EF5ACA">
        <w:rPr>
          <w:rFonts w:eastAsia="Calibri"/>
          <w:lang w:eastAsia="en-US"/>
        </w:rPr>
        <w:t>допамин 4%, добутамин 2,5%, адреналин 0,1%.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Профилактика геморрагической болезни: </w:t>
      </w:r>
      <w:proofErr w:type="spellStart"/>
      <w:r w:rsidRPr="00EF5ACA">
        <w:rPr>
          <w:rFonts w:eastAsia="Calibri"/>
          <w:lang w:eastAsia="en-US"/>
        </w:rPr>
        <w:t>викасол</w:t>
      </w:r>
      <w:proofErr w:type="spellEnd"/>
      <w:r w:rsidRPr="00EF5ACA">
        <w:rPr>
          <w:rFonts w:eastAsia="Calibri"/>
          <w:lang w:eastAsia="en-US"/>
        </w:rPr>
        <w:t xml:space="preserve"> 1%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Антибактериальная/противогрибковая терапия: </w:t>
      </w:r>
      <w:r w:rsidRPr="00EF5ACA">
        <w:rPr>
          <w:rFonts w:eastAsia="Calibri"/>
          <w:lang w:eastAsia="en-US"/>
        </w:rPr>
        <w:t xml:space="preserve">Ампициллин с 11.08.19 по 17.08.19. Гентамицин с 11.08.19 по 17.08.19. Меронем с 18.08.19 по 01.09.19, </w:t>
      </w:r>
      <w:proofErr w:type="spellStart"/>
      <w:r w:rsidRPr="00EF5ACA">
        <w:rPr>
          <w:rFonts w:eastAsia="Calibri"/>
          <w:lang w:eastAsia="en-US"/>
        </w:rPr>
        <w:t>ванкомицин</w:t>
      </w:r>
      <w:proofErr w:type="spellEnd"/>
      <w:r w:rsidRPr="00EF5ACA">
        <w:rPr>
          <w:rFonts w:eastAsia="Calibri"/>
          <w:lang w:eastAsia="en-US"/>
        </w:rPr>
        <w:t xml:space="preserve"> с 18.08.19 по 01.09.19. </w:t>
      </w:r>
      <w:proofErr w:type="spellStart"/>
      <w:proofErr w:type="gramStart"/>
      <w:r w:rsidRPr="00EF5ACA">
        <w:rPr>
          <w:rFonts w:eastAsia="Calibri"/>
          <w:lang w:eastAsia="en-US"/>
        </w:rPr>
        <w:t>Бакперозон</w:t>
      </w:r>
      <w:proofErr w:type="spellEnd"/>
      <w:r w:rsidRPr="00EF5ACA">
        <w:rPr>
          <w:rFonts w:eastAsia="Calibri"/>
          <w:lang w:eastAsia="en-US"/>
        </w:rPr>
        <w:t xml:space="preserve">  с</w:t>
      </w:r>
      <w:proofErr w:type="gramEnd"/>
      <w:r w:rsidRPr="00EF5ACA">
        <w:rPr>
          <w:rFonts w:eastAsia="Calibri"/>
          <w:lang w:eastAsia="en-US"/>
        </w:rPr>
        <w:t xml:space="preserve"> 03.09.19 по 14.09.19. </w:t>
      </w:r>
      <w:proofErr w:type="spellStart"/>
      <w:r w:rsidRPr="00EF5ACA">
        <w:rPr>
          <w:rFonts w:eastAsia="Calibri"/>
          <w:lang w:eastAsia="en-US"/>
        </w:rPr>
        <w:t>Амикацин</w:t>
      </w:r>
      <w:proofErr w:type="spellEnd"/>
      <w:r w:rsidRPr="00EF5ACA">
        <w:rPr>
          <w:rFonts w:eastAsia="Calibri"/>
          <w:lang w:eastAsia="en-US"/>
        </w:rPr>
        <w:t xml:space="preserve"> 03.09.19 по 10.09.19г. </w:t>
      </w:r>
      <w:proofErr w:type="spellStart"/>
      <w:r w:rsidRPr="00EF5ACA">
        <w:rPr>
          <w:rFonts w:eastAsia="Calibri"/>
          <w:lang w:eastAsia="en-US"/>
        </w:rPr>
        <w:t>Зивокс</w:t>
      </w:r>
      <w:proofErr w:type="spellEnd"/>
      <w:r w:rsidRPr="00EF5ACA">
        <w:rPr>
          <w:rFonts w:eastAsia="Calibri"/>
          <w:lang w:eastAsia="en-US"/>
        </w:rPr>
        <w:t xml:space="preserve"> с 10.09.19 по настоящее время. </w:t>
      </w:r>
      <w:proofErr w:type="spellStart"/>
      <w:r w:rsidRPr="00EF5ACA">
        <w:rPr>
          <w:rFonts w:eastAsia="Calibri"/>
          <w:lang w:eastAsia="en-US"/>
        </w:rPr>
        <w:t>Флюкорус</w:t>
      </w:r>
      <w:proofErr w:type="spellEnd"/>
      <w:r w:rsidRPr="00EF5ACA">
        <w:rPr>
          <w:rFonts w:eastAsia="Calibri"/>
          <w:lang w:eastAsia="en-US"/>
        </w:rPr>
        <w:t xml:space="preserve"> с 18.08.19 по 03.09.19 в профилактической дозе, с 06.09.19 в лечебной дозе.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r w:rsidRPr="00EF5ACA">
        <w:rPr>
          <w:rFonts w:eastAsia="Calibri"/>
          <w:b/>
          <w:lang w:eastAsia="en-US"/>
        </w:rPr>
        <w:t xml:space="preserve">Стимуляция дыхательного центра: </w:t>
      </w:r>
      <w:r w:rsidRPr="00EF5ACA">
        <w:rPr>
          <w:rFonts w:eastAsia="Calibri"/>
          <w:lang w:eastAsia="en-US"/>
        </w:rPr>
        <w:t>кофеин 20%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lang w:eastAsia="en-US"/>
        </w:rPr>
        <w:lastRenderedPageBreak/>
        <w:t xml:space="preserve">Терапия БЛД: </w:t>
      </w:r>
      <w:proofErr w:type="spellStart"/>
      <w:r w:rsidRPr="00EF5ACA">
        <w:rPr>
          <w:rFonts w:eastAsia="Calibri"/>
          <w:lang w:eastAsia="en-US"/>
        </w:rPr>
        <w:t>дексаметазон</w:t>
      </w:r>
      <w:proofErr w:type="spellEnd"/>
      <w:r w:rsidRPr="00EF5ACA">
        <w:rPr>
          <w:rFonts w:eastAsia="Calibri"/>
          <w:lang w:eastAsia="en-US"/>
        </w:rPr>
        <w:t xml:space="preserve"> по схеме, ингаляции </w:t>
      </w:r>
      <w:proofErr w:type="spellStart"/>
      <w:r w:rsidRPr="00EF5ACA">
        <w:rPr>
          <w:rFonts w:eastAsia="Calibri"/>
          <w:lang w:eastAsia="en-US"/>
        </w:rPr>
        <w:t>будесонид</w:t>
      </w:r>
      <w:proofErr w:type="spellEnd"/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Гемотрансфузии: </w:t>
      </w:r>
      <w:proofErr w:type="spellStart"/>
      <w:proofErr w:type="gramStart"/>
      <w:r w:rsidRPr="00EF5ACA">
        <w:rPr>
          <w:rFonts w:eastAsia="Calibri"/>
          <w:lang w:eastAsia="en-US"/>
        </w:rPr>
        <w:t>Эр.взвесь</w:t>
      </w:r>
      <w:proofErr w:type="spellEnd"/>
      <w:proofErr w:type="gramEnd"/>
      <w:r w:rsidRPr="00EF5ACA">
        <w:rPr>
          <w:rFonts w:eastAsia="Calibri"/>
          <w:lang w:eastAsia="en-US"/>
        </w:rPr>
        <w:t xml:space="preserve"> О(I)</w:t>
      </w:r>
      <w:proofErr w:type="spell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(+) 20.08.19, 21.08.19, 02.09.19.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t>Плазмотрансфузия</w:t>
      </w:r>
      <w:proofErr w:type="spellEnd"/>
      <w:r w:rsidRPr="00EF5ACA">
        <w:rPr>
          <w:rFonts w:eastAsia="Calibri"/>
          <w:b/>
          <w:lang w:eastAsia="en-US"/>
        </w:rPr>
        <w:t xml:space="preserve">: </w:t>
      </w:r>
      <w:r w:rsidRPr="00EF5ACA">
        <w:rPr>
          <w:rFonts w:eastAsia="Calibri"/>
          <w:lang w:eastAsia="en-US"/>
        </w:rPr>
        <w:t>СЗП О(I)</w:t>
      </w:r>
      <w:proofErr w:type="spellStart"/>
      <w:proofErr w:type="gramStart"/>
      <w:r w:rsidRPr="00EF5ACA">
        <w:rPr>
          <w:rFonts w:eastAsia="Calibri"/>
          <w:lang w:eastAsia="en-US"/>
        </w:rPr>
        <w:t>Rh</w:t>
      </w:r>
      <w:proofErr w:type="spellEnd"/>
      <w:r w:rsidRPr="00EF5ACA">
        <w:rPr>
          <w:rFonts w:eastAsia="Calibri"/>
          <w:lang w:eastAsia="en-US"/>
        </w:rPr>
        <w:t>(</w:t>
      </w:r>
      <w:proofErr w:type="gramEnd"/>
      <w:r w:rsidRPr="00EF5ACA">
        <w:rPr>
          <w:rFonts w:eastAsia="Calibri"/>
          <w:lang w:eastAsia="en-US"/>
        </w:rPr>
        <w:t>+) 20.08.19.</w:t>
      </w:r>
    </w:p>
    <w:p w:rsidR="00BE6378" w:rsidRPr="00EF5ACA" w:rsidRDefault="00BE6378" w:rsidP="00BE6378">
      <w:pPr>
        <w:jc w:val="both"/>
        <w:rPr>
          <w:rFonts w:eastAsia="Calibri"/>
          <w:lang w:eastAsia="en-US"/>
        </w:rPr>
      </w:pPr>
      <w:proofErr w:type="spellStart"/>
      <w:r w:rsidRPr="00EF5ACA">
        <w:rPr>
          <w:rFonts w:eastAsia="Calibri"/>
          <w:b/>
          <w:lang w:eastAsia="en-US"/>
        </w:rPr>
        <w:t>Седация</w:t>
      </w:r>
      <w:proofErr w:type="spellEnd"/>
      <w:r w:rsidRPr="00EF5ACA">
        <w:rPr>
          <w:rFonts w:eastAsia="Calibri"/>
          <w:b/>
          <w:lang w:eastAsia="en-US"/>
        </w:rPr>
        <w:t>:</w:t>
      </w:r>
      <w:r w:rsidRPr="00EF5ACA">
        <w:rPr>
          <w:rFonts w:eastAsia="Calibri"/>
          <w:lang w:eastAsia="en-US"/>
        </w:rPr>
        <w:t xml:space="preserve"> реланиум 0,5%</w:t>
      </w:r>
    </w:p>
    <w:p w:rsidR="00BE6378" w:rsidRPr="00EF5ACA" w:rsidRDefault="00BE6378" w:rsidP="00BE6378">
      <w:pPr>
        <w:jc w:val="both"/>
        <w:rPr>
          <w:rFonts w:eastAsia="Calibri"/>
          <w:b/>
          <w:lang w:eastAsia="en-US"/>
        </w:rPr>
      </w:pPr>
      <w:r w:rsidRPr="00EF5ACA">
        <w:rPr>
          <w:rFonts w:eastAsia="Calibri"/>
          <w:b/>
          <w:lang w:eastAsia="en-US"/>
        </w:rPr>
        <w:t xml:space="preserve">Внутрь: </w:t>
      </w:r>
      <w:r w:rsidRPr="00EF5ACA">
        <w:rPr>
          <w:rFonts w:eastAsia="Calibri"/>
          <w:lang w:eastAsia="en-US"/>
        </w:rPr>
        <w:t>смесь АМС «</w:t>
      </w:r>
      <w:proofErr w:type="spellStart"/>
      <w:r w:rsidRPr="00EF5ACA">
        <w:rPr>
          <w:rFonts w:eastAsia="Calibri"/>
          <w:lang w:eastAsia="en-US"/>
        </w:rPr>
        <w:t>Симилак</w:t>
      </w:r>
      <w:proofErr w:type="spellEnd"/>
      <w:r w:rsidRPr="00EF5ACA">
        <w:rPr>
          <w:rFonts w:eastAsia="Calibri"/>
          <w:lang w:eastAsia="en-US"/>
        </w:rPr>
        <w:t xml:space="preserve"> </w:t>
      </w:r>
      <w:proofErr w:type="spellStart"/>
      <w:r w:rsidRPr="00EF5ACA">
        <w:rPr>
          <w:rFonts w:eastAsia="Calibri"/>
          <w:lang w:eastAsia="en-US"/>
        </w:rPr>
        <w:t>НеоШур</w:t>
      </w:r>
      <w:proofErr w:type="spellEnd"/>
      <w:r w:rsidRPr="00EF5ACA">
        <w:rPr>
          <w:rFonts w:eastAsia="Calibri"/>
          <w:lang w:eastAsia="en-US"/>
        </w:rPr>
        <w:t>», СГМ, верошпирон, витамины Е и Д3</w:t>
      </w:r>
    </w:p>
    <w:p w:rsidR="00BE6378" w:rsidRPr="00EF5ACA" w:rsidRDefault="00BE6378" w:rsidP="00BE6378">
      <w:pPr>
        <w:ind w:left="284"/>
        <w:jc w:val="both"/>
        <w:rPr>
          <w:b/>
          <w:bCs/>
        </w:rPr>
      </w:pPr>
      <w:r w:rsidRPr="00EF5ACA">
        <w:rPr>
          <w:b/>
          <w:bCs/>
        </w:rPr>
        <w:t xml:space="preserve">Диагноз клинический: </w:t>
      </w:r>
    </w:p>
    <w:p w:rsidR="00BE6378" w:rsidRPr="00EF5ACA" w:rsidRDefault="00BE6378" w:rsidP="00BE6378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 xml:space="preserve">1.Основное заболевание: </w:t>
      </w:r>
      <w:r w:rsidRPr="00EF5ACA">
        <w:rPr>
          <w:b/>
          <w:bCs/>
        </w:rPr>
        <w:t xml:space="preserve">Бронхолегочная дисплазия. Врожденная пневмония. </w:t>
      </w:r>
      <w:r w:rsidRPr="00EF5ACA">
        <w:rPr>
          <w:b/>
        </w:rPr>
        <w:t>Респираторный дистресс-синдром новорожденного.</w:t>
      </w:r>
    </w:p>
    <w:p w:rsidR="00BE6378" w:rsidRPr="00EF5ACA" w:rsidRDefault="00BE6378" w:rsidP="00BE6378">
      <w:pPr>
        <w:ind w:left="284"/>
        <w:jc w:val="both"/>
        <w:rPr>
          <w:b/>
          <w:bCs/>
        </w:rPr>
      </w:pPr>
      <w:r w:rsidRPr="00EF5ACA">
        <w:rPr>
          <w:b/>
          <w:bCs/>
          <w:i/>
          <w:iCs/>
          <w:u w:val="single"/>
        </w:rPr>
        <w:t>2. Осложнение основного заболевания:</w:t>
      </w:r>
      <w:r w:rsidRPr="00EF5ACA">
        <w:rPr>
          <w:b/>
          <w:bCs/>
        </w:rPr>
        <w:t xml:space="preserve"> Некротизирующий энтероколит 1 степени. Церебральная ишемия </w:t>
      </w:r>
      <w:r w:rsidRPr="00EF5ACA">
        <w:rPr>
          <w:b/>
          <w:bCs/>
          <w:lang w:val="en-US"/>
        </w:rPr>
        <w:t>II</w:t>
      </w:r>
      <w:r w:rsidRPr="00EF5ACA">
        <w:rPr>
          <w:b/>
          <w:bCs/>
        </w:rPr>
        <w:t xml:space="preserve"> ст. острый период. Сидром угнетения ЦНС. Судорожный синдром в анамнезе. Острое повреждение почек.</w:t>
      </w:r>
    </w:p>
    <w:p w:rsidR="00BE6378" w:rsidRPr="00EF5ACA" w:rsidRDefault="00BE6378" w:rsidP="00BE6378">
      <w:pPr>
        <w:ind w:left="284"/>
        <w:jc w:val="both"/>
        <w:rPr>
          <w:highlight w:val="red"/>
        </w:rPr>
      </w:pPr>
      <w:r w:rsidRPr="00EF5ACA">
        <w:rPr>
          <w:b/>
          <w:bCs/>
          <w:i/>
          <w:iCs/>
          <w:u w:val="single"/>
        </w:rPr>
        <w:t xml:space="preserve">3.Сопутствующие заболевания: </w:t>
      </w:r>
      <w:r w:rsidRPr="00EF5ACA">
        <w:rPr>
          <w:b/>
          <w:bCs/>
        </w:rPr>
        <w:t xml:space="preserve">Геморрагическая болезнь новорожденного, поздняя форма: макрогематурия. Инфекция мочевыводящих путей грибковой этиологии. Анемия недоношенного. </w:t>
      </w:r>
      <w:r w:rsidRPr="00EF5ACA">
        <w:rPr>
          <w:b/>
          <w:bCs/>
          <w:color w:val="000000"/>
        </w:rPr>
        <w:t xml:space="preserve">Крайне малая масса тела при рождении. </w:t>
      </w:r>
      <w:r w:rsidRPr="00EF5ACA">
        <w:rPr>
          <w:b/>
          <w:bCs/>
        </w:rPr>
        <w:t>Недоношенность 26 недель.</w:t>
      </w:r>
    </w:p>
    <w:p w:rsidR="00BE6378" w:rsidRPr="00FD599E" w:rsidRDefault="00BE6378" w:rsidP="00BE6378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</w:rPr>
      </w:pPr>
    </w:p>
    <w:p w:rsidR="00BE6378" w:rsidRDefault="00BE6378" w:rsidP="00BE6378">
      <w:pPr>
        <w:rPr>
          <w:b/>
          <w:i/>
        </w:rPr>
      </w:pPr>
      <w:r w:rsidRPr="00D827FB">
        <w:rPr>
          <w:b/>
          <w:i/>
        </w:rPr>
        <w:t>Задание:</w:t>
      </w:r>
    </w:p>
    <w:p w:rsidR="00BE6378" w:rsidRPr="00373808" w:rsidRDefault="00BE6378" w:rsidP="003871D7">
      <w:pPr>
        <w:pStyle w:val="a5"/>
        <w:numPr>
          <w:ilvl w:val="0"/>
          <w:numId w:val="71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Определите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 что имеется у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>данного ре</w:t>
      </w:r>
      <w:r>
        <w:rPr>
          <w:rFonts w:ascii="Times New Roman" w:hAnsi="Times New Roman"/>
          <w:bCs/>
          <w:iCs/>
          <w:sz w:val="24"/>
          <w:szCs w:val="24"/>
        </w:rPr>
        <w:t>б</w:t>
      </w:r>
      <w:r w:rsidRPr="00373808">
        <w:rPr>
          <w:rFonts w:ascii="Times New Roman" w:hAnsi="Times New Roman"/>
          <w:bCs/>
          <w:iCs/>
          <w:sz w:val="24"/>
          <w:szCs w:val="24"/>
        </w:rPr>
        <w:t>енка.</w:t>
      </w:r>
    </w:p>
    <w:p w:rsidR="00BE6378" w:rsidRPr="00373808" w:rsidRDefault="00BE6378" w:rsidP="003871D7">
      <w:pPr>
        <w:pStyle w:val="a5"/>
        <w:numPr>
          <w:ilvl w:val="0"/>
          <w:numId w:val="71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Укаж</w:t>
      </w:r>
      <w:r>
        <w:rPr>
          <w:rFonts w:ascii="Times New Roman" w:hAnsi="Times New Roman"/>
          <w:bCs/>
          <w:iCs/>
          <w:sz w:val="24"/>
          <w:szCs w:val="24"/>
        </w:rPr>
        <w:t xml:space="preserve">ите по результатам какого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обслд</w:t>
      </w:r>
      <w:r w:rsidRPr="00373808">
        <w:rPr>
          <w:rFonts w:ascii="Times New Roman" w:hAnsi="Times New Roman"/>
          <w:bCs/>
          <w:iCs/>
          <w:sz w:val="24"/>
          <w:szCs w:val="24"/>
        </w:rPr>
        <w:t>ования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 xml:space="preserve"> Вы сделали такой вывод </w:t>
      </w:r>
    </w:p>
    <w:p w:rsidR="00BE6378" w:rsidRPr="00373808" w:rsidRDefault="00BE6378" w:rsidP="003871D7">
      <w:pPr>
        <w:pStyle w:val="a5"/>
        <w:numPr>
          <w:ilvl w:val="0"/>
          <w:numId w:val="71"/>
        </w:numPr>
        <w:rPr>
          <w:rFonts w:ascii="Times New Roman" w:hAnsi="Times New Roman"/>
          <w:bCs/>
          <w:iCs/>
          <w:sz w:val="24"/>
          <w:szCs w:val="24"/>
        </w:rPr>
      </w:pPr>
      <w:r w:rsidRPr="00373808">
        <w:rPr>
          <w:rFonts w:ascii="Times New Roman" w:hAnsi="Times New Roman"/>
          <w:bCs/>
          <w:iCs/>
          <w:sz w:val="24"/>
          <w:szCs w:val="24"/>
        </w:rPr>
        <w:t>Показана ли проведение терапии и какой -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73808">
        <w:rPr>
          <w:rFonts w:ascii="Times New Roman" w:hAnsi="Times New Roman"/>
          <w:bCs/>
          <w:iCs/>
          <w:sz w:val="24"/>
          <w:szCs w:val="24"/>
        </w:rPr>
        <w:t xml:space="preserve">консервативной или </w:t>
      </w:r>
      <w:proofErr w:type="spellStart"/>
      <w:r w:rsidRPr="00373808">
        <w:rPr>
          <w:rFonts w:ascii="Times New Roman" w:hAnsi="Times New Roman"/>
          <w:bCs/>
          <w:iCs/>
          <w:sz w:val="24"/>
          <w:szCs w:val="24"/>
        </w:rPr>
        <w:t>опретавной</w:t>
      </w:r>
      <w:proofErr w:type="spellEnd"/>
      <w:r w:rsidRPr="00373808">
        <w:rPr>
          <w:rFonts w:ascii="Times New Roman" w:hAnsi="Times New Roman"/>
          <w:bCs/>
          <w:iCs/>
          <w:sz w:val="24"/>
          <w:szCs w:val="24"/>
        </w:rPr>
        <w:t>.</w:t>
      </w:r>
    </w:p>
    <w:p w:rsidR="00D827FB" w:rsidRDefault="00D827FB" w:rsidP="005F566E">
      <w:pPr>
        <w:jc w:val="both"/>
        <w:rPr>
          <w:b/>
          <w:i/>
        </w:rPr>
      </w:pPr>
    </w:p>
    <w:p w:rsidR="00D827FB" w:rsidRDefault="00D827FB" w:rsidP="005F566E">
      <w:pPr>
        <w:jc w:val="both"/>
        <w:rPr>
          <w:b/>
          <w:i/>
        </w:rPr>
      </w:pPr>
    </w:p>
    <w:p w:rsidR="00D827FB" w:rsidRPr="005F566E" w:rsidRDefault="00D827FB" w:rsidP="005F566E">
      <w:pPr>
        <w:jc w:val="both"/>
        <w:rPr>
          <w:b/>
          <w:i/>
        </w:rPr>
      </w:pPr>
    </w:p>
    <w:p w:rsidR="0017384A" w:rsidRPr="005F566E" w:rsidRDefault="007E7400" w:rsidP="005F566E">
      <w:pPr>
        <w:ind w:firstLine="709"/>
      </w:pPr>
      <w:r w:rsidRPr="005F566E">
        <w:t>Заведующий кафедрой</w:t>
      </w:r>
    </w:p>
    <w:p w:rsidR="007E7400" w:rsidRPr="005F566E" w:rsidRDefault="00B63D8E" w:rsidP="005F566E">
      <w:pPr>
        <w:ind w:firstLine="709"/>
      </w:pPr>
      <w:r w:rsidRPr="005F566E">
        <w:t xml:space="preserve">педиатрии </w:t>
      </w:r>
      <w:r w:rsidRPr="005F566E">
        <w:tab/>
      </w:r>
      <w:r w:rsidRPr="005F566E">
        <w:tab/>
      </w:r>
      <w:r w:rsidRPr="005F566E">
        <w:tab/>
      </w:r>
      <w:r w:rsidRPr="005F566E">
        <w:tab/>
      </w:r>
      <w:r w:rsidRPr="005F566E">
        <w:tab/>
        <w:t xml:space="preserve">   </w:t>
      </w:r>
      <w:r w:rsidRPr="005F566E">
        <w:tab/>
      </w:r>
      <w:r w:rsidRPr="005F566E">
        <w:tab/>
      </w:r>
      <w:r w:rsidRPr="005F566E">
        <w:tab/>
      </w:r>
      <w:r w:rsidRPr="005F566E">
        <w:tab/>
      </w:r>
      <w:r w:rsidR="0017384A" w:rsidRPr="005F566E">
        <w:t xml:space="preserve"> </w:t>
      </w:r>
      <w:r w:rsidR="007E7400" w:rsidRPr="005F566E">
        <w:t>(</w:t>
      </w:r>
      <w:r w:rsidRPr="005F566E">
        <w:t>Г.Ю. Евстифеева)</w:t>
      </w:r>
    </w:p>
    <w:p w:rsidR="00B63D8E" w:rsidRPr="005F566E" w:rsidRDefault="00B63D8E" w:rsidP="005F566E">
      <w:pPr>
        <w:ind w:firstLine="709"/>
      </w:pPr>
    </w:p>
    <w:p w:rsidR="002F5FA7" w:rsidRPr="005F566E" w:rsidRDefault="0017384A" w:rsidP="005F566E">
      <w:pPr>
        <w:ind w:firstLine="709"/>
      </w:pPr>
      <w:r w:rsidRPr="005F566E">
        <w:t xml:space="preserve">Декан факультета подготовки </w:t>
      </w:r>
    </w:p>
    <w:p w:rsidR="007E7400" w:rsidRPr="005F566E" w:rsidRDefault="0017384A" w:rsidP="005F566E">
      <w:pPr>
        <w:ind w:firstLine="709"/>
      </w:pPr>
      <w:r w:rsidRPr="005F566E">
        <w:t>кадров высшей квалификации</w:t>
      </w:r>
      <w:r w:rsidR="007E7400" w:rsidRPr="005F566E">
        <w:t xml:space="preserve"> </w:t>
      </w:r>
      <w:r w:rsidRPr="005F566E">
        <w:t xml:space="preserve">                    </w:t>
      </w:r>
      <w:r w:rsidR="00B63D8E" w:rsidRPr="005F566E">
        <w:tab/>
      </w:r>
      <w:r w:rsidR="00B63D8E" w:rsidRPr="005F566E">
        <w:tab/>
      </w:r>
      <w:r w:rsidRPr="005F566E">
        <w:t xml:space="preserve">                    </w:t>
      </w:r>
      <w:r w:rsidR="004518DC" w:rsidRPr="005F566E">
        <w:t xml:space="preserve"> </w:t>
      </w:r>
      <w:r w:rsidRPr="005F566E">
        <w:t xml:space="preserve"> </w:t>
      </w:r>
      <w:r w:rsidR="007E7400" w:rsidRPr="005F566E">
        <w:t>(</w:t>
      </w:r>
      <w:r w:rsidR="00B63D8E" w:rsidRPr="005F566E">
        <w:t>И.В. Ткаченко</w:t>
      </w:r>
      <w:r w:rsidRPr="005F566E">
        <w:t>)</w:t>
      </w:r>
    </w:p>
    <w:p w:rsidR="007E7400" w:rsidRPr="005F566E" w:rsidRDefault="005108E6" w:rsidP="005F566E">
      <w:pPr>
        <w:ind w:firstLine="709"/>
        <w:jc w:val="right"/>
      </w:pPr>
      <w:r w:rsidRPr="005F566E">
        <w:t xml:space="preserve"> «</w:t>
      </w:r>
      <w:r w:rsidR="00F16684" w:rsidRPr="005F566E">
        <w:t>___</w:t>
      </w:r>
      <w:r w:rsidRPr="005F566E">
        <w:t>»_______________20___</w:t>
      </w:r>
    </w:p>
    <w:p w:rsidR="007E7400" w:rsidRPr="005F566E" w:rsidRDefault="007E7400" w:rsidP="005F566E">
      <w:pPr>
        <w:jc w:val="center"/>
        <w:rPr>
          <w:b/>
        </w:rPr>
      </w:pPr>
      <w:r w:rsidRPr="005F566E">
        <w:rPr>
          <w:b/>
        </w:rPr>
        <w:t>Перечень дидактических материалов для обучающихся на промежуточной аттестации.</w:t>
      </w:r>
    </w:p>
    <w:p w:rsidR="0017384A" w:rsidRPr="005F566E" w:rsidRDefault="0017384A" w:rsidP="005F566E">
      <w:pPr>
        <w:ind w:firstLine="709"/>
        <w:jc w:val="both"/>
        <w:rPr>
          <w:b/>
        </w:rPr>
      </w:pPr>
    </w:p>
    <w:p w:rsidR="00BD6B7A" w:rsidRPr="005F566E" w:rsidRDefault="00BD6B7A" w:rsidP="005F566E">
      <w:pPr>
        <w:ind w:firstLine="709"/>
        <w:jc w:val="both"/>
      </w:pPr>
      <w:r w:rsidRPr="005F566E">
        <w:t xml:space="preserve">1. Стандарты оказания медицинской помощи по </w:t>
      </w:r>
      <w:proofErr w:type="spellStart"/>
      <w:r w:rsidR="00B86473" w:rsidRPr="005F566E">
        <w:t>неонатологическому</w:t>
      </w:r>
      <w:proofErr w:type="spellEnd"/>
      <w:r w:rsidR="00B86473" w:rsidRPr="005F566E">
        <w:t xml:space="preserve"> профилю</w:t>
      </w:r>
      <w:r w:rsidRPr="005F566E">
        <w:t>.</w:t>
      </w:r>
    </w:p>
    <w:p w:rsidR="00BD6B7A" w:rsidRPr="005F566E" w:rsidRDefault="00BD6B7A" w:rsidP="005F566E">
      <w:pPr>
        <w:ind w:firstLine="709"/>
        <w:jc w:val="both"/>
      </w:pPr>
      <w:r w:rsidRPr="005F566E">
        <w:t>2.</w:t>
      </w:r>
      <w:r w:rsidR="00B63D8E" w:rsidRPr="005F566E">
        <w:t xml:space="preserve"> Набор клинических, биохимических, иммунологических анализов</w:t>
      </w:r>
      <w:r w:rsidR="005A68CB" w:rsidRPr="005F566E">
        <w:t>, рентгенограмм.</w:t>
      </w:r>
    </w:p>
    <w:p w:rsidR="008046CC" w:rsidRPr="005F566E" w:rsidRDefault="008046CC" w:rsidP="005F566E">
      <w:pPr>
        <w:ind w:firstLine="709"/>
        <w:jc w:val="center"/>
        <w:rPr>
          <w:b/>
        </w:rPr>
      </w:pPr>
    </w:p>
    <w:p w:rsidR="008046CC" w:rsidRPr="005F566E" w:rsidRDefault="008046CC" w:rsidP="005F566E">
      <w:pPr>
        <w:ind w:firstLine="709"/>
        <w:jc w:val="both"/>
      </w:pPr>
    </w:p>
    <w:p w:rsidR="00BD6B7A" w:rsidRPr="005F566E" w:rsidRDefault="00BD6B7A" w:rsidP="005F566E">
      <w:pPr>
        <w:rPr>
          <w:b/>
        </w:rPr>
      </w:pPr>
      <w:r w:rsidRPr="005F566E">
        <w:rPr>
          <w:b/>
        </w:rPr>
        <w:br w:type="page"/>
      </w:r>
    </w:p>
    <w:p w:rsidR="00C80857" w:rsidRPr="005F566E" w:rsidRDefault="00C80857" w:rsidP="005F566E">
      <w:pPr>
        <w:ind w:firstLine="7"/>
        <w:jc w:val="center"/>
        <w:rPr>
          <w:b/>
        </w:rPr>
        <w:sectPr w:rsidR="00C80857" w:rsidRPr="005F566E" w:rsidSect="00B03EA0">
          <w:footerReference w:type="default" r:id="rId10"/>
          <w:pgSz w:w="11906" w:h="16838"/>
          <w:pgMar w:top="567" w:right="567" w:bottom="1276" w:left="1134" w:header="709" w:footer="709" w:gutter="0"/>
          <w:cols w:space="708"/>
          <w:titlePg/>
          <w:docGrid w:linePitch="360"/>
        </w:sectPr>
      </w:pPr>
    </w:p>
    <w:bookmarkEnd w:id="5"/>
    <w:p w:rsidR="008046CC" w:rsidRPr="005F566E" w:rsidRDefault="008046CC" w:rsidP="005F566E">
      <w:pPr>
        <w:ind w:firstLine="709"/>
        <w:jc w:val="both"/>
      </w:pPr>
    </w:p>
    <w:p w:rsidR="00A046CE" w:rsidRPr="005F566E" w:rsidRDefault="00A046CE" w:rsidP="005F566E">
      <w:pPr>
        <w:ind w:firstLine="709"/>
        <w:jc w:val="both"/>
      </w:pPr>
    </w:p>
    <w:p w:rsidR="00A046CE" w:rsidRPr="005F566E" w:rsidRDefault="00A046CE" w:rsidP="005F566E">
      <w:pPr>
        <w:ind w:firstLine="709"/>
        <w:jc w:val="center"/>
        <w:rPr>
          <w:b/>
        </w:rPr>
      </w:pPr>
      <w:r w:rsidRPr="005F566E">
        <w:rPr>
          <w:b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Style w:val="a3"/>
        <w:tblpPr w:leftFromText="180" w:rightFromText="180" w:vertAnchor="text" w:horzAnchor="margin" w:tblpY="1019"/>
        <w:tblW w:w="9999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4961"/>
        <w:gridCol w:w="2236"/>
      </w:tblGrid>
      <w:tr w:rsidR="00A046CE" w:rsidRPr="005F566E" w:rsidTr="00EC0A66">
        <w:trPr>
          <w:trHeight w:val="1304"/>
        </w:trPr>
        <w:tc>
          <w:tcPr>
            <w:tcW w:w="392" w:type="dxa"/>
          </w:tcPr>
          <w:p w:rsidR="00A046CE" w:rsidRPr="005F566E" w:rsidRDefault="00A046CE" w:rsidP="005F566E">
            <w:pPr>
              <w:ind w:firstLine="7"/>
              <w:rPr>
                <w:b/>
              </w:rPr>
            </w:pPr>
            <w:r w:rsidRPr="005F566E">
              <w:rPr>
                <w:b/>
              </w:rPr>
              <w:t>№</w:t>
            </w:r>
          </w:p>
        </w:tc>
        <w:tc>
          <w:tcPr>
            <w:tcW w:w="2410" w:type="dxa"/>
          </w:tcPr>
          <w:p w:rsidR="00A046CE" w:rsidRPr="005F566E" w:rsidRDefault="00A046CE" w:rsidP="005F566E">
            <w:r w:rsidRPr="005F566E">
              <w:t>Проверяемая компетенция</w:t>
            </w:r>
          </w:p>
        </w:tc>
        <w:tc>
          <w:tcPr>
            <w:tcW w:w="4961" w:type="dxa"/>
          </w:tcPr>
          <w:p w:rsidR="00A046CE" w:rsidRPr="005F566E" w:rsidRDefault="00A046CE" w:rsidP="005F566E">
            <w:pPr>
              <w:jc w:val="center"/>
            </w:pPr>
            <w:r w:rsidRPr="005F566E">
              <w:t>Дескриптор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center"/>
            </w:pPr>
            <w:r w:rsidRPr="005F566E">
              <w:t>Контрольно-оценочное средство (номер вопроса/практического задания)</w:t>
            </w:r>
          </w:p>
        </w:tc>
      </w:tr>
      <w:tr w:rsidR="00A046CE" w:rsidRPr="005F566E" w:rsidTr="00EC0A66">
        <w:tc>
          <w:tcPr>
            <w:tcW w:w="392" w:type="dxa"/>
            <w:vMerge w:val="restart"/>
          </w:tcPr>
          <w:p w:rsidR="00A046CE" w:rsidRPr="005F566E" w:rsidRDefault="00A046CE" w:rsidP="005F566E">
            <w:pPr>
              <w:ind w:firstLine="7"/>
              <w:jc w:val="both"/>
            </w:pPr>
            <w:r w:rsidRPr="005F566E">
              <w:t>1</w:t>
            </w:r>
          </w:p>
        </w:tc>
        <w:tc>
          <w:tcPr>
            <w:tcW w:w="2410" w:type="dxa"/>
            <w:vMerge w:val="restart"/>
          </w:tcPr>
          <w:p w:rsidR="00A046CE" w:rsidRPr="005F566E" w:rsidRDefault="00A046CE" w:rsidP="005F566E">
            <w:r w:rsidRPr="005F566E">
              <w:t>УК-1. Готовность к абстрактному мышлению, анализу и синтезу.</w:t>
            </w:r>
          </w:p>
        </w:tc>
        <w:tc>
          <w:tcPr>
            <w:tcW w:w="4961" w:type="dxa"/>
          </w:tcPr>
          <w:p w:rsidR="00A046CE" w:rsidRPr="005F566E" w:rsidRDefault="00A046CE" w:rsidP="005F566E">
            <w:r w:rsidRPr="005F566E">
              <w:t>основы доказательной медицины, современные научные концепции клинической патологии, принципы диагностики, профилактики и терапии заболеваний; теоретические основы построения диагноза, профилактических и лечебных мероприятий при болезнях новорожденных и недоношенных детей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 xml:space="preserve">вопросы № </w:t>
            </w:r>
            <w:r w:rsidR="00BE6378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>получать новую информацию о заболеваниях; определять необходимость специальных методов исследования (лабораторных, рент генологических, функциональных, инструментальных, медико-генетических), организовать их выполнение и уметь интерпретировать их результаты; самостоятельно поставить предварительный диагноз при типичном течении заболеваний, проводить дифференциальный диагноз; оценить причину и тяжесть состояния больного и принять необходимые меры для выведения больного из этого с стояния; обосновать схему, план и тактику ведения больного, показания и противопоказания к назначению различных методов лечения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 xml:space="preserve">практические задания № </w:t>
            </w:r>
            <w:r w:rsidR="00BE6378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>навыками расспроса родителей пациента и других его родственников, сбора анамнестических и катамнестических сведений, наблюдения за ребенком; клинического анализа получаемой информации; использования диагностических и оценочных шкал, применяемых в неонатологии; диагностики и подбора адекватной терапии конкретной перинатальной патологии, методами реабилитации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 xml:space="preserve">практические задания № </w:t>
            </w:r>
            <w:r w:rsidR="00BE6378">
              <w:t>1-11</w:t>
            </w:r>
          </w:p>
        </w:tc>
      </w:tr>
      <w:tr w:rsidR="00A046CE" w:rsidRPr="005F566E" w:rsidTr="00EC0A66">
        <w:tc>
          <w:tcPr>
            <w:tcW w:w="392" w:type="dxa"/>
            <w:vMerge w:val="restart"/>
          </w:tcPr>
          <w:p w:rsidR="00A046CE" w:rsidRPr="005F566E" w:rsidRDefault="00A046CE" w:rsidP="005F566E">
            <w:pPr>
              <w:jc w:val="both"/>
            </w:pPr>
            <w:r w:rsidRPr="005F566E">
              <w:t>5</w:t>
            </w:r>
          </w:p>
        </w:tc>
        <w:tc>
          <w:tcPr>
            <w:tcW w:w="2410" w:type="dxa"/>
            <w:vMerge w:val="restart"/>
          </w:tcPr>
          <w:p w:rsidR="00A046CE" w:rsidRPr="005F566E" w:rsidRDefault="00A046CE" w:rsidP="005F566E">
            <w:r w:rsidRPr="005F566E">
              <w:t>ПК-</w:t>
            </w:r>
            <w:r w:rsidR="00396AEC" w:rsidRPr="005F566E">
              <w:t>1 Г</w:t>
            </w:r>
            <w:r w:rsidR="00396AEC" w:rsidRPr="005F566E">
              <w:rPr>
                <w:color w:val="000000"/>
                <w:shd w:val="clear" w:color="auto" w:fill="FFFFFF"/>
              </w:rPr>
              <w:t xml:space="preserve">отовность к осуществлению комплекса мероприятий, направленных на сохранение и </w:t>
            </w:r>
            <w:r w:rsidR="00396AEC" w:rsidRPr="005F566E">
              <w:rPr>
                <w:color w:val="000000"/>
                <w:shd w:val="clear" w:color="auto" w:fill="FFFFFF"/>
              </w:rPr>
              <w:lastRenderedPageBreak/>
              <w:t>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4961" w:type="dxa"/>
          </w:tcPr>
          <w:p w:rsidR="00A046CE" w:rsidRPr="005F566E" w:rsidRDefault="00A046CE" w:rsidP="005F566E">
            <w:r w:rsidRPr="005F566E">
              <w:lastRenderedPageBreak/>
              <w:t xml:space="preserve">Знать: - </w:t>
            </w:r>
            <w:r w:rsidR="00396AEC" w:rsidRPr="005F566E">
              <w:t>Основы здорового образа жизни, методы его формирования. Формы и методы санитарно-просветительной работы среди детей (их законных представителей), медицинских работников по вопросам профилактики заболеваний сердечно-</w:t>
            </w:r>
            <w:r w:rsidR="00396AEC" w:rsidRPr="005F566E">
              <w:lastRenderedPageBreak/>
              <w:t>сосудистой системы. Принципы и особенности профилактики возникновения или прогрессирования заболеваний сердечно-сосудистой системы. Основные принципы профилактического наблюдения за детьми с учетом возраста ребенка, состояния здоровья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 Принципы и порядок организации диспансерного наблюдения за детьми при заболеваниях и (или) состояниях сердечно-сосудистой системы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 Перечень врачей-специалистов, участвующих в проведении диспансерного наблюдения детей при заболеваниях и (или) состояниях сердечно-сосудистой системы. Характеристика профилактических мероприятий среди детей при заболеваниях и (или) состояниях сердечно-сосудистой системы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</w:t>
            </w:r>
          </w:p>
          <w:p w:rsidR="00A046CE" w:rsidRPr="005F566E" w:rsidRDefault="00A046CE" w:rsidP="005F566E"/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lastRenderedPageBreak/>
              <w:t xml:space="preserve">вопросы № </w:t>
            </w:r>
            <w:r w:rsidR="00BE6378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proofErr w:type="spellStart"/>
            <w:r w:rsidRPr="005F566E">
              <w:t>Уметь</w:t>
            </w:r>
            <w:r w:rsidR="00396AEC" w:rsidRPr="005F566E">
              <w:t>Проводить</w:t>
            </w:r>
            <w:proofErr w:type="spellEnd"/>
            <w:r w:rsidR="00396AEC" w:rsidRPr="005F566E">
              <w:t xml:space="preserve"> санитарно-просветительную работу по вопросам профилактики и ранней диагностики заболеваний и (или) состояний сердечно-сосудистой системы у детей. Разъяснять детям (их законным представителям) и лицам, осуществляющим уход за ребенком, элементы и правила формирования здорового образа жизни. Проводить диспансерное наблюдение детей с выявленными заболеваниями и (или) состояниями сердечно-сосудистой системы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 Назначать профилактические мероприятия детям при заболеваниях и (или) состояниях сердечно-сосудистой системы с учетом факторов риска в соответствии с действующими порядками оказания медицинской помощи, клиническими рекомендациями (протоколами лечения) по </w:t>
            </w:r>
            <w:r w:rsidR="00396AEC" w:rsidRPr="005F566E">
              <w:lastRenderedPageBreak/>
              <w:t>вопросам оказания медицинской помощи, с учетом стандартов медицинской помощи.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lastRenderedPageBreak/>
              <w:t xml:space="preserve">практические задания № </w:t>
            </w:r>
            <w:r w:rsidR="00BE6378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 xml:space="preserve">Владеть: </w:t>
            </w:r>
            <w:r w:rsidR="00396AEC" w:rsidRPr="005F566E">
              <w:t>Проведение санитарно-просветительной работы среди населения по вопросам профилактики и ранней диагностики сердечно-сосудистых заболеваний у детей и формированию здорового образа жизни. Проведение диспансерного наблюдения за детьми при заболеваниях и (или) состояниях сердечно-сосудистой системы. Назначение профилактических мероприятий детям при заболеваниях и (или) состояниях сердечно-сосудистой системы. Контроль проведения профилактических мероприятий. Оценка эффективности профилактической работы с детьми.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>практические задания №</w:t>
            </w:r>
            <w:r w:rsidR="00396AEC" w:rsidRPr="005F566E">
              <w:t>-</w:t>
            </w:r>
            <w:r w:rsidR="00BE6378">
              <w:t>8-11</w:t>
            </w:r>
          </w:p>
        </w:tc>
      </w:tr>
      <w:tr w:rsidR="007A05C0" w:rsidRPr="005F566E" w:rsidTr="00EC0A66">
        <w:tc>
          <w:tcPr>
            <w:tcW w:w="392" w:type="dxa"/>
            <w:vMerge w:val="restart"/>
          </w:tcPr>
          <w:p w:rsidR="007A05C0" w:rsidRPr="005F566E" w:rsidRDefault="007A05C0" w:rsidP="005F566E">
            <w:pPr>
              <w:ind w:firstLine="7"/>
              <w:jc w:val="both"/>
            </w:pPr>
          </w:p>
        </w:tc>
        <w:tc>
          <w:tcPr>
            <w:tcW w:w="2410" w:type="dxa"/>
            <w:vMerge w:val="restart"/>
          </w:tcPr>
          <w:p w:rsidR="007A05C0" w:rsidRPr="005F566E" w:rsidRDefault="007A05C0" w:rsidP="005F566E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56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ПК-2 </w:t>
            </w:r>
            <w:r w:rsidRPr="005F566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готовность к проведению профилактических медицинских осмотров, диспансеризации и осуществлению диспансерного наблюдения за детьми и подростками</w:t>
            </w:r>
          </w:p>
          <w:p w:rsidR="007A05C0" w:rsidRPr="005F566E" w:rsidRDefault="007A05C0" w:rsidP="005F566E">
            <w:pPr>
              <w:pStyle w:val="a5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A05C0" w:rsidRPr="005F566E" w:rsidRDefault="007A05C0" w:rsidP="005F566E">
            <w:r w:rsidRPr="005F566E">
              <w:t xml:space="preserve">Знать: </w:t>
            </w:r>
            <w:r w:rsidR="00B32ABA" w:rsidRPr="005F566E">
              <w:t>основы профилактической медицины, направленной на укрепление здоровья новорожденных; - организация и проведение профилактических медицинских осмотров новорожденных; - основные и дополнительные методы обследования необходимые для оценки состояния здоровья и результатов лечения на этапах наблюдения - ведение типовой учетно-отчетной медицинской документации, - требования и правила получения информированного согласия на диагностические процедуры - правила составления диспансерных групп; - основные принципы диспансеризации детей с соматическими заболеваниями - основные и дополнительные методы обследования необходимые для оценки состояния здоровья детей и результатов лечения на этапах наблюдения</w:t>
            </w:r>
          </w:p>
        </w:tc>
        <w:tc>
          <w:tcPr>
            <w:tcW w:w="2236" w:type="dxa"/>
          </w:tcPr>
          <w:p w:rsidR="007A05C0" w:rsidRPr="005F566E" w:rsidRDefault="00BE6378" w:rsidP="005F566E">
            <w:pPr>
              <w:jc w:val="both"/>
            </w:pPr>
            <w:r>
              <w:t>Вопрсы:1-7</w:t>
            </w:r>
          </w:p>
        </w:tc>
      </w:tr>
      <w:tr w:rsidR="007A05C0" w:rsidRPr="005F566E" w:rsidTr="00EC0A66">
        <w:tc>
          <w:tcPr>
            <w:tcW w:w="392" w:type="dxa"/>
            <w:vMerge/>
          </w:tcPr>
          <w:p w:rsidR="007A05C0" w:rsidRPr="005F566E" w:rsidRDefault="007A05C0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7A05C0" w:rsidRPr="005F566E" w:rsidRDefault="007A05C0" w:rsidP="005F566E">
            <w:pPr>
              <w:pStyle w:val="a5"/>
              <w:ind w:left="0"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7A05C0" w:rsidRPr="005F566E" w:rsidRDefault="007A05C0" w:rsidP="005F566E">
            <w:r w:rsidRPr="005F566E">
              <w:t xml:space="preserve">Уметь: </w:t>
            </w:r>
            <w:r w:rsidR="00B32ABA" w:rsidRPr="005F566E">
              <w:t>анализировать и оценивать качество медицинской помощи, состояние здоровья детей, влияние на него факторов образа жизни, окружающей среды и организации медицинской помощи - провести общеклиническое исследование по показаниям; выяснять жалобы пациента, собирать анамнез заболевания и жизни; заполнять медицинскую документацию; проводить клиническое обследование пациента в рамках профилактического осмотра; формировать диспансерные группы и составлять план диспансерного наблюдения; обосновать необходимость проведения методов профилактики</w:t>
            </w:r>
          </w:p>
        </w:tc>
        <w:tc>
          <w:tcPr>
            <w:tcW w:w="2236" w:type="dxa"/>
          </w:tcPr>
          <w:p w:rsidR="007A05C0" w:rsidRPr="005F566E" w:rsidRDefault="00BE6378" w:rsidP="005F566E">
            <w:pPr>
              <w:jc w:val="both"/>
            </w:pPr>
            <w:r>
              <w:t>Вопросы: 1-7</w:t>
            </w:r>
          </w:p>
        </w:tc>
      </w:tr>
      <w:tr w:rsidR="007A05C0" w:rsidRPr="005F566E" w:rsidTr="00EC0A66">
        <w:tc>
          <w:tcPr>
            <w:tcW w:w="392" w:type="dxa"/>
            <w:vMerge/>
          </w:tcPr>
          <w:p w:rsidR="007A05C0" w:rsidRPr="005F566E" w:rsidRDefault="007A05C0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7A05C0" w:rsidRPr="005F566E" w:rsidRDefault="007A05C0" w:rsidP="005F566E">
            <w:pPr>
              <w:pStyle w:val="a5"/>
              <w:ind w:left="0"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7A05C0" w:rsidRPr="005F566E" w:rsidRDefault="007A05C0" w:rsidP="005F566E">
            <w:r w:rsidRPr="005F566E">
              <w:t xml:space="preserve">Владеть: </w:t>
            </w:r>
            <w:r w:rsidR="00B32ABA" w:rsidRPr="005F566E">
              <w:t xml:space="preserve">навыками заполнения учетно-отчетной документации, навыками оформления информированного согласия, </w:t>
            </w:r>
            <w:r w:rsidR="00B32ABA" w:rsidRPr="005F566E">
              <w:lastRenderedPageBreak/>
              <w:t>методами контроля за эффективностью диспансеризации, проведения профилактических мероприятий, в том числе санитарно-просветительной работы, среди детей и их родителей.</w:t>
            </w:r>
          </w:p>
        </w:tc>
        <w:tc>
          <w:tcPr>
            <w:tcW w:w="2236" w:type="dxa"/>
          </w:tcPr>
          <w:p w:rsidR="007A05C0" w:rsidRPr="005F566E" w:rsidRDefault="00BE6378" w:rsidP="005F566E">
            <w:pPr>
              <w:jc w:val="both"/>
            </w:pPr>
            <w:r w:rsidRPr="005F566E">
              <w:lastRenderedPageBreak/>
              <w:t>практические задания №-</w:t>
            </w:r>
            <w:r>
              <w:t>1-6,8-11</w:t>
            </w:r>
          </w:p>
        </w:tc>
      </w:tr>
      <w:tr w:rsidR="00B32ABA" w:rsidRPr="005F566E" w:rsidTr="00EC0A66">
        <w:tc>
          <w:tcPr>
            <w:tcW w:w="392" w:type="dxa"/>
            <w:vMerge w:val="restart"/>
          </w:tcPr>
          <w:p w:rsidR="00B32ABA" w:rsidRPr="005F566E" w:rsidRDefault="00B32ABA" w:rsidP="005F566E">
            <w:pPr>
              <w:ind w:firstLine="7"/>
              <w:jc w:val="both"/>
            </w:pPr>
          </w:p>
        </w:tc>
        <w:tc>
          <w:tcPr>
            <w:tcW w:w="2410" w:type="dxa"/>
            <w:vMerge w:val="restart"/>
          </w:tcPr>
          <w:p w:rsidR="00B32ABA" w:rsidRPr="005F566E" w:rsidRDefault="00B32ABA" w:rsidP="005F566E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66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ПК–4 готовность к применению социально-гигиенических методик сбора и медико-статистического анализа информации о показателях здоровья детей и подростков</w:t>
            </w:r>
          </w:p>
          <w:p w:rsidR="00B32ABA" w:rsidRPr="005F566E" w:rsidRDefault="00B32ABA" w:rsidP="005F566E"/>
        </w:tc>
        <w:tc>
          <w:tcPr>
            <w:tcW w:w="4961" w:type="dxa"/>
          </w:tcPr>
          <w:p w:rsidR="00B32ABA" w:rsidRPr="005F566E" w:rsidRDefault="00B32ABA" w:rsidP="005F566E">
            <w:r w:rsidRPr="005F566E">
              <w:t xml:space="preserve">Знать: Законодательство Российской Федерации в сфере охраны здоровья граждан, включая нормативные правовые акты, определяющие деятельность медицинских организаций и медицинского персонала. Правила оформления медицинской документации в медицинских организациях, оказывающих медицинскую помощь. Медико-статистические показатели, характеризующие здоровье населения. Правила работы в медицинских информационных системах и информационно-телекоммуникационной сети "Интернет". </w:t>
            </w:r>
          </w:p>
        </w:tc>
        <w:tc>
          <w:tcPr>
            <w:tcW w:w="2236" w:type="dxa"/>
          </w:tcPr>
          <w:p w:rsidR="00B32ABA" w:rsidRPr="005F566E" w:rsidRDefault="00BE6378" w:rsidP="005F566E">
            <w:pPr>
              <w:jc w:val="both"/>
            </w:pPr>
            <w:r>
              <w:t>Вопросы: 1-6</w:t>
            </w:r>
          </w:p>
        </w:tc>
      </w:tr>
      <w:tr w:rsidR="00B32ABA" w:rsidRPr="005F566E" w:rsidTr="00EC0A66">
        <w:tc>
          <w:tcPr>
            <w:tcW w:w="392" w:type="dxa"/>
            <w:vMerge/>
          </w:tcPr>
          <w:p w:rsidR="00B32ABA" w:rsidRPr="005F566E" w:rsidRDefault="00B32ABA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B32ABA" w:rsidRPr="005F566E" w:rsidRDefault="00B32ABA" w:rsidP="005F566E">
            <w:pPr>
              <w:pStyle w:val="a5"/>
              <w:ind w:left="0" w:firstLine="709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61" w:type="dxa"/>
          </w:tcPr>
          <w:p w:rsidR="00B32ABA" w:rsidRPr="005F566E" w:rsidRDefault="00B32ABA" w:rsidP="005F566E">
            <w:r w:rsidRPr="005F566E">
              <w:t>Уметь: Составлять план работы и отчет о своей работе. Анализировать показатели заболеваемости, инвалидности для оценки здоровья прикрепленного населения по профилю "детская кардиология". Работать с персональными данными пациента и сведениями, составляющими врачебную тайну. Заполнять медицинскую документацию, в том числе в форме электронного документа, контролировать качество ведения медицинской документации. Использовать в профессиональной деятельности медицинские информационные системы и информационно-телекоммуникационную сеть "Интернет".</w:t>
            </w:r>
          </w:p>
        </w:tc>
        <w:tc>
          <w:tcPr>
            <w:tcW w:w="2236" w:type="dxa"/>
          </w:tcPr>
          <w:p w:rsidR="00B32ABA" w:rsidRPr="005F566E" w:rsidRDefault="00BE6378" w:rsidP="00BE6378">
            <w:pPr>
              <w:jc w:val="both"/>
            </w:pPr>
            <w:r>
              <w:t>Вопросы: 1-7</w:t>
            </w:r>
          </w:p>
        </w:tc>
      </w:tr>
      <w:tr w:rsidR="00B32ABA" w:rsidRPr="005F566E" w:rsidTr="00EC0A66">
        <w:tc>
          <w:tcPr>
            <w:tcW w:w="392" w:type="dxa"/>
            <w:vMerge/>
          </w:tcPr>
          <w:p w:rsidR="00B32ABA" w:rsidRPr="005F566E" w:rsidRDefault="00B32ABA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B32ABA" w:rsidRPr="005F566E" w:rsidRDefault="00B32ABA" w:rsidP="005F566E">
            <w:pPr>
              <w:pStyle w:val="a5"/>
              <w:ind w:left="0" w:firstLine="709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61" w:type="dxa"/>
          </w:tcPr>
          <w:p w:rsidR="00B32ABA" w:rsidRPr="005F566E" w:rsidRDefault="00B32ABA" w:rsidP="005F566E">
            <w:r w:rsidRPr="005F566E">
              <w:t>Владеть: Составлением плана работы и отчета о своей работе. Ведением медицинской документации, в том числе в форме электронного документа. Проведением анализа медико-статистических показателей заболеваемости, инвалидности для оценки здоровья прикрепленного населения по профилю "детская кардиология". Проведением работ по обеспечению внутреннего контроля качества и безопасности медицинской деятельности.</w:t>
            </w:r>
          </w:p>
        </w:tc>
        <w:tc>
          <w:tcPr>
            <w:tcW w:w="2236" w:type="dxa"/>
          </w:tcPr>
          <w:p w:rsidR="00B32ABA" w:rsidRPr="005F566E" w:rsidRDefault="00BE6378" w:rsidP="005F566E">
            <w:pPr>
              <w:jc w:val="both"/>
            </w:pPr>
            <w:r>
              <w:t>Практические задания№ 8-11</w:t>
            </w:r>
          </w:p>
        </w:tc>
      </w:tr>
      <w:tr w:rsidR="00A046CE" w:rsidRPr="005F566E" w:rsidTr="00EC0A66">
        <w:tc>
          <w:tcPr>
            <w:tcW w:w="392" w:type="dxa"/>
            <w:vMerge w:val="restart"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 w:val="restart"/>
          </w:tcPr>
          <w:p w:rsidR="00A046CE" w:rsidRPr="005F566E" w:rsidRDefault="00A046CE" w:rsidP="005F566E">
            <w:r w:rsidRPr="005F566E">
              <w:t>ПК</w:t>
            </w:r>
            <w:r w:rsidR="007A05C0" w:rsidRPr="005F566E">
              <w:t>-</w:t>
            </w:r>
            <w:r w:rsidRPr="005F566E">
              <w:t xml:space="preserve">5: </w:t>
            </w:r>
            <w:r w:rsidR="00396AEC" w:rsidRPr="005F566E">
              <w:rPr>
                <w:color w:val="000000"/>
                <w:shd w:val="clear" w:color="auto" w:fill="FFFFFF"/>
              </w:rPr>
              <w:t xml:space="preserve">готовность к определению у пациентов патологических состояний, симптомов, синдромов заболеваний, </w:t>
            </w:r>
            <w:r w:rsidR="00396AEC" w:rsidRPr="005F566E">
              <w:rPr>
                <w:color w:val="000000"/>
                <w:shd w:val="clear" w:color="auto" w:fill="FFFFFF"/>
              </w:rPr>
              <w:lastRenderedPageBreak/>
              <w:t>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4961" w:type="dxa"/>
          </w:tcPr>
          <w:p w:rsidR="00A046CE" w:rsidRPr="005F566E" w:rsidRDefault="00A046CE" w:rsidP="005F566E">
            <w:r w:rsidRPr="005F566E">
              <w:lastRenderedPageBreak/>
              <w:t xml:space="preserve">Знать: </w:t>
            </w:r>
            <w:r w:rsidR="00396AEC" w:rsidRPr="005F566E">
              <w:t xml:space="preserve">Общие вопросы организации медицинской помощи детскому населению. Порядок оказания медицинской помощи по профилю "детская кардиология". Порядок оказания паллиативной медицинской помощи детям при неизлечимых прогрессирующих заболеваниях и состояниях. Клинические рекомендации (протоколы лечения) по </w:t>
            </w:r>
            <w:r w:rsidR="00396AEC" w:rsidRPr="005F566E">
              <w:lastRenderedPageBreak/>
              <w:t>вопросам оказания медицинской помощи детям при заболеваниях и (или) состояниях сердечно-сосудистой системы. Клинические рекомендации по болевому синдрому у детей, нуждающихся в паллиативной медицинской помощи. Стандарты первичной специализированной медико-санитарной помощи, специализированной, в том числе высокотехнологичной, медицинской помощи, детям при заболеваниях сердечно-сосудистой системы. Закономерности функционирования организма здорового ребенка в различные возрастные периоды и механизмы обеспечения здоровья с позиции теории функциональных систем; особенности регуляции функциональных систем организма человека при патологических процессах Анатомо-функциональное состояние сердечно-сосудистой системы у детей в норме, при заболеваниях и (или) патологических состояниях. Методика сбора информации у детей при заболеваниях и (или) состояниях сердечно-сосудистой системы и их законных представителей. Методика осмотра и обследования детей при заболеваниях и (или) состояниях сердечно-сосудистой системы: сбор анамнеза и жалоб при патологии сердца и перикарда, визуальное исследование при патологии сердца и перикарда, пальпация при патологии сердца и перикарда, аускультация при патологии сердца и перикарда, сбор анамнеза и жалоб при сосудистой патологии, визуальное исследование при сосудистой патологии, пальпация при сосудистой патологии, перкуссия при патологии сердца и перикарда, аускультация при сосудистой патологии антропометрические исследования, измерение частоты дыхания, измерение частоты сердцебиения, исследование пульса, измерение артериального давления на периферических артериях.</w:t>
            </w:r>
          </w:p>
        </w:tc>
        <w:tc>
          <w:tcPr>
            <w:tcW w:w="2236" w:type="dxa"/>
          </w:tcPr>
          <w:p w:rsidR="00A046CE" w:rsidRDefault="00A046CE" w:rsidP="005F566E">
            <w:pPr>
              <w:jc w:val="both"/>
            </w:pPr>
            <w:r w:rsidRPr="005F566E">
              <w:lastRenderedPageBreak/>
              <w:t xml:space="preserve">Вопросы № </w:t>
            </w:r>
            <w:r w:rsidR="00BE6378">
              <w:t>1-7</w:t>
            </w:r>
          </w:p>
          <w:p w:rsidR="00BE6378" w:rsidRPr="005F566E" w:rsidRDefault="00BE6378" w:rsidP="005F566E">
            <w:pPr>
              <w:jc w:val="both"/>
            </w:pP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 xml:space="preserve">Уметь: </w:t>
            </w:r>
            <w:r w:rsidR="00396AEC" w:rsidRPr="005F566E">
              <w:t xml:space="preserve">Собирать анамнез и жалобы при заболеваниях сердечно-сосудистой системы. Использовать клинико-генеалогический метод оценки наследования. Интерпретировать и анализировать информацию, полученную от ребенка (его законных представителей) при заболеваниях и (или) состояниях сердечно-сосудистой системы. Использовать методы осмотра и обследования детей при заболеваниях и (или) состояниях сердечно-сосудистой системы с </w:t>
            </w:r>
            <w:r w:rsidR="00396AEC" w:rsidRPr="005F566E">
              <w:lastRenderedPageBreak/>
              <w:t xml:space="preserve">учетом возрастных анатомо-функциональных особенностей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помощи, в числе которых: - визуальное исследование при патологии сердца и перикарда; - пальпация при патологии сердца и перикарда; - аускультация при патологии сердца и перикарда; - визуальное исследование при сосудистой патологии; - пальпация при сосудистой патологии; - перкуссия при патологии сердца и перикарда; - аускультация при сосудистой патологии; - антропометрические исследования; - измерение частоты дыхания; - измерение частоты сердцебиения; - исследование пульса; - измерение артериального давления на периферических артериях; - </w:t>
            </w:r>
            <w:proofErr w:type="spellStart"/>
            <w:r w:rsidR="00396AEC" w:rsidRPr="005F566E">
              <w:t>пульсоксиметрия</w:t>
            </w:r>
            <w:proofErr w:type="spellEnd"/>
            <w:r w:rsidR="00396AEC" w:rsidRPr="005F566E">
              <w:t xml:space="preserve">; - расшифровка, описание и интерпретация электрокардиографических данных; - </w:t>
            </w:r>
            <w:proofErr w:type="spellStart"/>
            <w:r w:rsidR="00396AEC" w:rsidRPr="005F566E">
              <w:t>холтеровское</w:t>
            </w:r>
            <w:proofErr w:type="spellEnd"/>
            <w:r w:rsidR="00396AEC" w:rsidRPr="005F566E">
              <w:t xml:space="preserve"> </w:t>
            </w:r>
            <w:proofErr w:type="spellStart"/>
            <w:r w:rsidR="00396AEC" w:rsidRPr="005F566E">
              <w:t>мониторирование</w:t>
            </w:r>
            <w:proofErr w:type="spellEnd"/>
            <w:r w:rsidR="00396AEC" w:rsidRPr="005F566E">
              <w:t xml:space="preserve"> сердечного ритма; - суточное </w:t>
            </w:r>
            <w:proofErr w:type="spellStart"/>
            <w:r w:rsidR="00396AEC" w:rsidRPr="005F566E">
              <w:t>мониторирование</w:t>
            </w:r>
            <w:proofErr w:type="spellEnd"/>
            <w:r w:rsidR="00396AEC" w:rsidRPr="005F566E">
              <w:t xml:space="preserve"> артериального давления; - эхокардиография.</w:t>
            </w:r>
          </w:p>
        </w:tc>
        <w:tc>
          <w:tcPr>
            <w:tcW w:w="2236" w:type="dxa"/>
          </w:tcPr>
          <w:p w:rsidR="00A046CE" w:rsidRPr="005F566E" w:rsidRDefault="00A046CE" w:rsidP="005F566E">
            <w:r w:rsidRPr="005F566E">
              <w:lastRenderedPageBreak/>
              <w:t xml:space="preserve">практические задания № </w:t>
            </w:r>
            <w:r w:rsidR="00BE6378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 xml:space="preserve">Владеть: </w:t>
            </w:r>
            <w:r w:rsidR="00396AEC" w:rsidRPr="005F566E">
              <w:t xml:space="preserve">Сбор жалоб, анамнеза заболевания и анамнеза жизни у ребенка (его законных представителей) при заболеваниях и (или) состояниях сердечно-сосудистой системы. Осмотр детей при заболеваниях и (или) состояниях сердечно-сосудистой системы. Формулирование предварительного диагноза и составление плана лабораторного и инструментального обследования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на инструментальное обследование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на лабораторное </w:t>
            </w:r>
            <w:r w:rsidR="00396AEC" w:rsidRPr="005F566E">
              <w:lastRenderedPageBreak/>
              <w:t>обследование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на консультацию к врачам-специалистам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</w:t>
            </w:r>
          </w:p>
        </w:tc>
        <w:tc>
          <w:tcPr>
            <w:tcW w:w="2236" w:type="dxa"/>
          </w:tcPr>
          <w:p w:rsidR="00A046CE" w:rsidRPr="005F566E" w:rsidRDefault="00A046CE" w:rsidP="005F566E">
            <w:r w:rsidRPr="005F566E">
              <w:lastRenderedPageBreak/>
              <w:t xml:space="preserve">практические задания № </w:t>
            </w:r>
            <w:r w:rsidR="00BE6378">
              <w:t>1-6,8-11</w:t>
            </w:r>
          </w:p>
        </w:tc>
      </w:tr>
      <w:tr w:rsidR="003155B8" w:rsidRPr="005F566E" w:rsidTr="00EC0A66">
        <w:tc>
          <w:tcPr>
            <w:tcW w:w="392" w:type="dxa"/>
            <w:vMerge w:val="restart"/>
          </w:tcPr>
          <w:p w:rsidR="003155B8" w:rsidRPr="005F566E" w:rsidRDefault="003155B8" w:rsidP="005F566E">
            <w:pPr>
              <w:ind w:firstLine="7"/>
              <w:jc w:val="both"/>
            </w:pPr>
          </w:p>
        </w:tc>
        <w:tc>
          <w:tcPr>
            <w:tcW w:w="2410" w:type="dxa"/>
            <w:vMerge w:val="restart"/>
          </w:tcPr>
          <w:p w:rsidR="003155B8" w:rsidRPr="005F566E" w:rsidRDefault="003155B8" w:rsidP="005F566E">
            <w:r w:rsidRPr="005F566E">
              <w:t>ПК-6 Готовность к ведению и лечению пациентов, нуждающихся в оказании кардиологической медицинской помощи</w:t>
            </w:r>
          </w:p>
        </w:tc>
        <w:tc>
          <w:tcPr>
            <w:tcW w:w="4961" w:type="dxa"/>
          </w:tcPr>
          <w:p w:rsidR="003155B8" w:rsidRPr="005F566E" w:rsidRDefault="00E904B3" w:rsidP="005F566E">
            <w:r w:rsidRPr="005F566E">
              <w:t xml:space="preserve">Знать: </w:t>
            </w:r>
            <w:r w:rsidR="003155B8" w:rsidRPr="005F566E">
              <w:t>Клинические рекомендации (протоколы лечения) по вопросам оказания медицинской помощи детям при заболеваниях и (или) состояниях сердечно-сосудистой системы. Стандарты первичной специализированной медико-санитарной помощи, специализированной, в том числе высокотехнологичной, медицинской помощи при заболеваниях сердечно-сосудистой системы у детей. Методы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Механизм действия лекарственных препаратов и медицинских изделий, применяемых в детской кардиологии, медицинские показания и медицинские противопоказания к назначению, возможные осложнения, побочные действия, нежелательные реакции, в том числе серьезные и непредвиденные. Принципы назначения режимов лечения и лечебного питания детям при заболеваниях и (или) состояниях сердечно-сосудистой системы. Методы немедикаментозной терапии заболеваний сердечно-сосудистой системы; медицинские показания и медицинские противопоказания; возможные осложнения, побочные действия, нежелательные реакции, в том числе серьезные и непредвиденные. Принципы и методы рентген-</w:t>
            </w:r>
            <w:proofErr w:type="spellStart"/>
            <w:r w:rsidR="003155B8" w:rsidRPr="005F566E">
              <w:t>эндоваскулярного</w:t>
            </w:r>
            <w:proofErr w:type="spellEnd"/>
            <w:r w:rsidR="003155B8" w:rsidRPr="005F566E">
              <w:t xml:space="preserve"> и хирургического лечения врожденных пороков сердца и различных патологических состояний, включая паллиативные методы и методики этапной </w:t>
            </w:r>
            <w:r w:rsidR="003155B8" w:rsidRPr="005F566E">
              <w:lastRenderedPageBreak/>
              <w:t>коррекции; медицинские показания и медицинские противопоказания к этим видам лечения, а также их характерные осложнения, нежелательные реакции, в том числе серьезные и непредвиденные.</w:t>
            </w:r>
          </w:p>
        </w:tc>
        <w:tc>
          <w:tcPr>
            <w:tcW w:w="2236" w:type="dxa"/>
          </w:tcPr>
          <w:p w:rsidR="003155B8" w:rsidRPr="005F566E" w:rsidRDefault="00BE6378" w:rsidP="005F566E">
            <w:r>
              <w:lastRenderedPageBreak/>
              <w:t>Вопросы № 1-7</w:t>
            </w:r>
          </w:p>
        </w:tc>
      </w:tr>
      <w:tr w:rsidR="003155B8" w:rsidRPr="005F566E" w:rsidTr="00EC0A66">
        <w:tc>
          <w:tcPr>
            <w:tcW w:w="392" w:type="dxa"/>
            <w:vMerge/>
          </w:tcPr>
          <w:p w:rsidR="003155B8" w:rsidRPr="005F566E" w:rsidRDefault="003155B8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3155B8" w:rsidRPr="005F566E" w:rsidRDefault="003155B8" w:rsidP="005F566E"/>
        </w:tc>
        <w:tc>
          <w:tcPr>
            <w:tcW w:w="4961" w:type="dxa"/>
          </w:tcPr>
          <w:p w:rsidR="003155B8" w:rsidRPr="005F566E" w:rsidRDefault="003155B8" w:rsidP="005F566E">
            <w:r w:rsidRPr="005F566E">
              <w:t>Уметь: Разрабатывать план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 детям. Обосновывать выбор лекарственных препаратов, и (или) медицинских изделий, и (или) немедикаментозного лечения, и (или) рентген-</w:t>
            </w:r>
            <w:proofErr w:type="spellStart"/>
            <w:r w:rsidRPr="005F566E">
              <w:t>эндоваскулярного</w:t>
            </w:r>
            <w:proofErr w:type="spellEnd"/>
            <w:r w:rsidRPr="005F566E">
              <w:t xml:space="preserve"> и (или) хирургического вмешательства у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Определять оптимальную последовательность назначения лекарственных препаратов, и (или) немедикаментозного лечения, и (или) рентген-</w:t>
            </w:r>
            <w:proofErr w:type="spellStart"/>
            <w:r w:rsidRPr="005F566E">
              <w:t>эндоваскулярного</w:t>
            </w:r>
            <w:proofErr w:type="spellEnd"/>
            <w:r w:rsidRPr="005F566E">
              <w:t xml:space="preserve"> и (или) хирургического лечения у детей при заболеваниях и (или) состояниях сердечно-сосудистой системы. Назначать лекарственные препараты и (или) медицинские изделия детям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Проводить мониторинг эффективности и безопасности лекарственных препаратов и (или) медицинских изделий у детей при заболеваниях и (или) состояниях сердечно-сосудистой системы. Назначать режим лечения и лечебное питание детям при заболеваниях и (или) состояниях сердечно-сосудистой системы. Проводить мониторинг эффективности и безопасности использования режима лечения и лечебного питания детей при заболеваниях и (или) состояниях сердечно-сосудистой системы. </w:t>
            </w:r>
            <w:r w:rsidRPr="005F566E">
              <w:lastRenderedPageBreak/>
              <w:t>Определять медицинские показания и медицинские противопоказания для рентген-</w:t>
            </w:r>
            <w:proofErr w:type="spellStart"/>
            <w:r w:rsidRPr="005F566E">
              <w:t>эндоваскулярных</w:t>
            </w:r>
            <w:proofErr w:type="spellEnd"/>
            <w:r w:rsidRPr="005F566E">
              <w:t xml:space="preserve"> и (или) хирургических методов лечения при заболеваниях и (или) состояниях сердечно-сосудистой системы у детей. Разрабатывать план подготовки детей при заболеваниях и (или) состояниях сердечно-сосудистой системы к рентген-</w:t>
            </w:r>
            <w:proofErr w:type="spellStart"/>
            <w:r w:rsidRPr="005F566E">
              <w:t>эндоваскулярному</w:t>
            </w:r>
            <w:proofErr w:type="spellEnd"/>
            <w:r w:rsidRPr="005F566E">
              <w:t xml:space="preserve"> вмешательству или хирургическому вмешательству. Проводить мониторинг заболевания и (или) состояния сердечно-сосудистой системы, корректировать план лечения в зависимости от особенностей течения заболевания и (или) состояния сердечно-сосудистой системы. Оказывать медицинскую помощь детям в неотложной форме при состояниях, вызванных заболеваниями сердечно-сосудистой системы, таких как: сердечная недостаточность (острая, декомпенсация хронической), пароксизмальные нарушения ритма сердца, брадиаритмии, гипертонический криз, </w:t>
            </w:r>
            <w:proofErr w:type="spellStart"/>
            <w:r w:rsidRPr="005F566E">
              <w:t>одышечно-цианотические</w:t>
            </w:r>
            <w:proofErr w:type="spellEnd"/>
            <w:r w:rsidRPr="005F566E">
              <w:t xml:space="preserve"> приступы, </w:t>
            </w:r>
            <w:proofErr w:type="spellStart"/>
            <w:r w:rsidRPr="005F566E">
              <w:t>синкопальные</w:t>
            </w:r>
            <w:proofErr w:type="spellEnd"/>
            <w:r w:rsidRPr="005F566E">
              <w:t xml:space="preserve"> состояния, </w:t>
            </w:r>
            <w:proofErr w:type="spellStart"/>
            <w:r w:rsidRPr="005F566E">
              <w:t>дуктус</w:t>
            </w:r>
            <w:proofErr w:type="spellEnd"/>
            <w:r w:rsidRPr="005F566E">
              <w:t xml:space="preserve">-зависимая гемодинамика при критических ВПС. Оформлять медицинскую документацию для детей при заболеваниях и (или) состояниях сердечно-сосудистой системы для осуществления медико-социальной экспертизы в федеральных государственных учреждениях медико-социальной экспертизы. </w:t>
            </w:r>
          </w:p>
        </w:tc>
        <w:tc>
          <w:tcPr>
            <w:tcW w:w="2236" w:type="dxa"/>
          </w:tcPr>
          <w:p w:rsidR="003155B8" w:rsidRPr="005F566E" w:rsidRDefault="00BE6378" w:rsidP="005F566E">
            <w:r>
              <w:lastRenderedPageBreak/>
              <w:t>Вопросы: №1-7</w:t>
            </w:r>
          </w:p>
        </w:tc>
      </w:tr>
      <w:tr w:rsidR="003155B8" w:rsidRPr="005F566E" w:rsidTr="00EC0A66">
        <w:tc>
          <w:tcPr>
            <w:tcW w:w="392" w:type="dxa"/>
            <w:vMerge/>
          </w:tcPr>
          <w:p w:rsidR="003155B8" w:rsidRPr="005F566E" w:rsidRDefault="003155B8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3155B8" w:rsidRPr="005F566E" w:rsidRDefault="003155B8" w:rsidP="005F566E"/>
        </w:tc>
        <w:tc>
          <w:tcPr>
            <w:tcW w:w="4961" w:type="dxa"/>
          </w:tcPr>
          <w:p w:rsidR="003155B8" w:rsidRPr="005F566E" w:rsidRDefault="00E904B3" w:rsidP="005F566E">
            <w:r w:rsidRPr="005F566E">
              <w:t xml:space="preserve">Владеть: </w:t>
            </w:r>
            <w:r w:rsidR="008D67DC" w:rsidRPr="005F566E">
              <w:t>Разработкой плана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 детям. Определением медицинских показаний к рентген-</w:t>
            </w:r>
            <w:proofErr w:type="spellStart"/>
            <w:r w:rsidR="008D67DC" w:rsidRPr="005F566E">
              <w:t>эндоваскулярному</w:t>
            </w:r>
            <w:proofErr w:type="spellEnd"/>
            <w:r w:rsidR="008D67DC" w:rsidRPr="005F566E">
              <w:t xml:space="preserve"> и (или) хирургическому лечению врожденных пороков сердца и магистральных сосудов, опухолей сердца, гипертрофической кардиомиопатии и других заболеваний, а также к интервенционному лечению нарушений ритма сердца (радиочастотная абляция, </w:t>
            </w:r>
            <w:proofErr w:type="spellStart"/>
            <w:r w:rsidR="008D67DC" w:rsidRPr="005F566E">
              <w:t>криоабляция</w:t>
            </w:r>
            <w:proofErr w:type="spellEnd"/>
            <w:r w:rsidR="008D67DC" w:rsidRPr="005F566E">
              <w:t xml:space="preserve">, имплантация антиаритмических устройств, </w:t>
            </w:r>
            <w:proofErr w:type="spellStart"/>
            <w:r w:rsidR="008D67DC" w:rsidRPr="005F566E">
              <w:t>симпатэктомия</w:t>
            </w:r>
            <w:proofErr w:type="spellEnd"/>
            <w:r w:rsidR="008D67DC" w:rsidRPr="005F566E">
              <w:t xml:space="preserve">). Назначением лекарственных препаратов и (или) медицинских изделий детям при заболеваниях и (или) состояниях сердечно-сосудистой системы. Оценкой </w:t>
            </w:r>
            <w:r w:rsidR="008D67DC" w:rsidRPr="005F566E">
              <w:lastRenderedPageBreak/>
              <w:t>эффективности и безопасности лекарственных препаратов и (или) медицинских изделий для детей при заболеваниях и (или) состояниях сердечно-сосудистой системы. Назначением режима лечения и лечебного питания детям при заболеваниях и (или) состояниях сердечно-сосудистой системы. Оценкой эффективности и безопасности использования режима лечения и лечебного питания детей при заболеваниях и (или) состояниях сердечно-сосудистой системы. Оценка результатов рентген-</w:t>
            </w:r>
            <w:proofErr w:type="spellStart"/>
            <w:r w:rsidR="008D67DC" w:rsidRPr="005F566E">
              <w:t>эндоваскулярных</w:t>
            </w:r>
            <w:proofErr w:type="spellEnd"/>
            <w:r w:rsidR="008D67DC" w:rsidRPr="005F566E">
              <w:t xml:space="preserve"> и (или) хирургических операций у детей при заболеваниях и (или) состояниях сердечно-сосудистой системы. Профилактика или консервативное лечение осложнений, побочных действий, нежелательных реакций, в том числе серьезных и непредвиденных, возникших в результате диагностических или лечебных манипуляций, применения лекарственных препаратов и (или) медицинских изделий, немедикаментозной терапии, рентген-</w:t>
            </w:r>
            <w:proofErr w:type="spellStart"/>
            <w:r w:rsidR="008D67DC" w:rsidRPr="005F566E">
              <w:t>эндоваскулярных</w:t>
            </w:r>
            <w:proofErr w:type="spellEnd"/>
            <w:r w:rsidR="008D67DC" w:rsidRPr="005F566E">
              <w:t xml:space="preserve"> и (или) хирургических операций. Оказанием медицинской помощи детям в неотложной форме детям при заболеваниях и (или) состояниях сердечно-сосудистой системы, таких как: сердечная недостаточность (острая, декомпенсация хронической), пароксизмальные нарушения ритма сердца, брадиаритмии, гипертонический криз, </w:t>
            </w:r>
            <w:proofErr w:type="spellStart"/>
            <w:r w:rsidR="008D67DC" w:rsidRPr="005F566E">
              <w:t>одышечно-цианотические</w:t>
            </w:r>
            <w:proofErr w:type="spellEnd"/>
            <w:r w:rsidR="008D67DC" w:rsidRPr="005F566E">
              <w:t xml:space="preserve"> приступы, </w:t>
            </w:r>
            <w:proofErr w:type="spellStart"/>
            <w:r w:rsidR="008D67DC" w:rsidRPr="005F566E">
              <w:t>синкопальные</w:t>
            </w:r>
            <w:proofErr w:type="spellEnd"/>
            <w:r w:rsidR="008D67DC" w:rsidRPr="005F566E">
              <w:t xml:space="preserve"> состояния, </w:t>
            </w:r>
            <w:proofErr w:type="spellStart"/>
            <w:r w:rsidR="008D67DC" w:rsidRPr="005F566E">
              <w:t>дуктус</w:t>
            </w:r>
            <w:proofErr w:type="spellEnd"/>
            <w:r w:rsidR="008D67DC" w:rsidRPr="005F566E">
              <w:t xml:space="preserve">-зависимая гемодинамика. Подготовкой медицинской документации для детей при заболеваниях и (или) состояниях сердечно-сосудистой системы для осуществления медико-социальной экспертизы в федеральных государственных учреждениях медико-социальной </w:t>
            </w:r>
            <w:proofErr w:type="spellStart"/>
            <w:r w:rsidR="008D67DC" w:rsidRPr="005F566E">
              <w:t>экспертизы.Направлением</w:t>
            </w:r>
            <w:proofErr w:type="spellEnd"/>
            <w:r w:rsidR="008D67DC" w:rsidRPr="005F566E">
              <w:t xml:space="preserve"> детей с нарушениями, приводящими к ограничению их жизнедеятельности, вызванными стойким расстройством функции сердечно-сосудистой системы, для прохождения медико-социальной экспертизы.</w:t>
            </w:r>
          </w:p>
        </w:tc>
        <w:tc>
          <w:tcPr>
            <w:tcW w:w="2236" w:type="dxa"/>
          </w:tcPr>
          <w:p w:rsidR="003155B8" w:rsidRPr="005F566E" w:rsidRDefault="00BE6378" w:rsidP="005F566E">
            <w:r>
              <w:lastRenderedPageBreak/>
              <w:t>Практические задания: № 1-6,</w:t>
            </w:r>
            <w:r w:rsidR="002C61A1">
              <w:t>8-11</w:t>
            </w:r>
          </w:p>
        </w:tc>
      </w:tr>
      <w:tr w:rsidR="00A046CE" w:rsidRPr="005F566E" w:rsidTr="00EC0A66">
        <w:tc>
          <w:tcPr>
            <w:tcW w:w="392" w:type="dxa"/>
            <w:vMerge w:val="restart"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 w:val="restart"/>
          </w:tcPr>
          <w:p w:rsidR="00A046CE" w:rsidRPr="005F566E" w:rsidRDefault="00A046CE" w:rsidP="005F566E">
            <w:r w:rsidRPr="005F566E">
              <w:t xml:space="preserve">ПК9: готовность к формированию у населения, пациентов и членов их семей мотивации, направленной на сохранение и </w:t>
            </w:r>
            <w:r w:rsidRPr="005F566E">
              <w:lastRenderedPageBreak/>
              <w:t>укрепление своего здоровья и здоровья окружающих</w:t>
            </w:r>
          </w:p>
        </w:tc>
        <w:tc>
          <w:tcPr>
            <w:tcW w:w="4961" w:type="dxa"/>
          </w:tcPr>
          <w:p w:rsidR="00A046CE" w:rsidRPr="005F566E" w:rsidRDefault="00A046CE" w:rsidP="005F566E">
            <w:r w:rsidRPr="005F566E">
              <w:lastRenderedPageBreak/>
              <w:t xml:space="preserve">Знать: </w:t>
            </w:r>
            <w:r w:rsidR="008D67DC" w:rsidRPr="005F566E">
              <w:t xml:space="preserve"> вопросы организации гигиенического воспитания и формирования здорового образа жизни у населения; принципы формирования у населения, пациентов и членов их семей мотивации, направленной на сохранение и укрепление своего здоровья и здоровья окружающих; основы </w:t>
            </w:r>
            <w:proofErr w:type="spellStart"/>
            <w:r w:rsidR="008D67DC" w:rsidRPr="005F566E">
              <w:t>психо</w:t>
            </w:r>
            <w:proofErr w:type="spellEnd"/>
            <w:r w:rsidR="008D67DC" w:rsidRPr="005F566E">
              <w:t>-</w:t>
            </w:r>
            <w:r w:rsidR="008D67DC" w:rsidRPr="005F566E">
              <w:lastRenderedPageBreak/>
              <w:t xml:space="preserve">педагогической деятельности врача-детского </w:t>
            </w:r>
            <w:proofErr w:type="spellStart"/>
            <w:r w:rsidR="008D67DC" w:rsidRPr="005F566E">
              <w:t>кардиологаи</w:t>
            </w:r>
            <w:proofErr w:type="spellEnd"/>
            <w:r w:rsidR="008D67DC" w:rsidRPr="005F566E">
              <w:t xml:space="preserve"> принципы консультирования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lastRenderedPageBreak/>
              <w:t xml:space="preserve">Вопросы № </w:t>
            </w:r>
            <w:r w:rsidR="002C61A1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 xml:space="preserve">Уметь: </w:t>
            </w:r>
            <w:r w:rsidR="008D67DC" w:rsidRPr="005F566E">
              <w:t xml:space="preserve"> применять принципы психолого-педагогической деятельности в профессиональном консультировании; работать с семьей пациента, страдающего заболеваниями органов кровообращения; реализовывать этические и </w:t>
            </w:r>
            <w:proofErr w:type="spellStart"/>
            <w:r w:rsidR="008D67DC" w:rsidRPr="005F566E">
              <w:t>деонтологичечкие</w:t>
            </w:r>
            <w:proofErr w:type="spellEnd"/>
            <w:r w:rsidR="008D67DC" w:rsidRPr="005F566E">
              <w:t xml:space="preserve"> аспекты врачебной деятельности в общении с коллегами и пациентами; проводить санитарно-просветительную работу среди населения с целью снижения риска инвалидизации детей, страдающих хроническими заболеваниями и их социальной адаптации.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>практические задания №</w:t>
            </w:r>
            <w:r w:rsidR="00CA33E7" w:rsidRPr="005F566E">
              <w:t xml:space="preserve"> </w:t>
            </w:r>
            <w:r w:rsidR="002C61A1">
              <w:t>1-7</w:t>
            </w:r>
          </w:p>
        </w:tc>
      </w:tr>
      <w:tr w:rsidR="00A046CE" w:rsidRPr="005F566E" w:rsidTr="00EC0A66">
        <w:tc>
          <w:tcPr>
            <w:tcW w:w="392" w:type="dxa"/>
            <w:vMerge/>
          </w:tcPr>
          <w:p w:rsidR="00A046CE" w:rsidRPr="005F566E" w:rsidRDefault="00A046CE" w:rsidP="005F566E">
            <w:pPr>
              <w:ind w:firstLine="7"/>
              <w:jc w:val="both"/>
            </w:pPr>
          </w:p>
        </w:tc>
        <w:tc>
          <w:tcPr>
            <w:tcW w:w="2410" w:type="dxa"/>
            <w:vMerge/>
          </w:tcPr>
          <w:p w:rsidR="00A046CE" w:rsidRPr="005F566E" w:rsidRDefault="00A046CE" w:rsidP="005F566E"/>
        </w:tc>
        <w:tc>
          <w:tcPr>
            <w:tcW w:w="4961" w:type="dxa"/>
          </w:tcPr>
          <w:p w:rsidR="00A046CE" w:rsidRPr="005F566E" w:rsidRDefault="00A046CE" w:rsidP="005F566E">
            <w:r w:rsidRPr="005F566E">
              <w:t xml:space="preserve">Владеть: </w:t>
            </w:r>
            <w:r w:rsidR="008D67DC" w:rsidRPr="005F566E">
              <w:t xml:space="preserve"> навыками индивидуального и группового консультирования;</w:t>
            </w:r>
          </w:p>
        </w:tc>
        <w:tc>
          <w:tcPr>
            <w:tcW w:w="2236" w:type="dxa"/>
          </w:tcPr>
          <w:p w:rsidR="00A046CE" w:rsidRPr="005F566E" w:rsidRDefault="00A046CE" w:rsidP="005F566E">
            <w:pPr>
              <w:jc w:val="both"/>
            </w:pPr>
            <w:r w:rsidRPr="005F566E">
              <w:t>практические задания №</w:t>
            </w:r>
            <w:r w:rsidR="002C61A1">
              <w:t xml:space="preserve"> -1-6, 8-11</w:t>
            </w:r>
          </w:p>
        </w:tc>
      </w:tr>
    </w:tbl>
    <w:p w:rsidR="00A046CE" w:rsidRPr="005F566E" w:rsidRDefault="00A046CE" w:rsidP="005F566E">
      <w:pPr>
        <w:rPr>
          <w:b/>
        </w:rPr>
      </w:pPr>
      <w:r w:rsidRPr="005F566E">
        <w:rPr>
          <w:b/>
        </w:rPr>
        <w:br w:type="page"/>
      </w:r>
    </w:p>
    <w:sectPr w:rsidR="00A046CE" w:rsidRPr="005F566E" w:rsidSect="00B7419B">
      <w:pgSz w:w="11906" w:h="16838"/>
      <w:pgMar w:top="567" w:right="567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18B" w:rsidRDefault="0000318B" w:rsidP="007E7400">
      <w:r>
        <w:separator/>
      </w:r>
    </w:p>
  </w:endnote>
  <w:endnote w:type="continuationSeparator" w:id="0">
    <w:p w:rsidR="0000318B" w:rsidRDefault="0000318B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TTimes/Cyrillic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Oblique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3250188"/>
      <w:docPartObj>
        <w:docPartGallery w:val="Page Numbers (Bottom of Page)"/>
        <w:docPartUnique/>
      </w:docPartObj>
    </w:sdtPr>
    <w:sdtContent>
      <w:p w:rsidR="00C17820" w:rsidRDefault="00C17820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D068C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C17820" w:rsidRDefault="00C1782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18B" w:rsidRDefault="0000318B" w:rsidP="007E7400">
      <w:r>
        <w:separator/>
      </w:r>
    </w:p>
  </w:footnote>
  <w:footnote w:type="continuationSeparator" w:id="0">
    <w:p w:rsidR="0000318B" w:rsidRDefault="0000318B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2"/>
        <w:szCs w:val="22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cs="Symbol" w:hint="default"/>
        <w:sz w:val="22"/>
        <w:szCs w:val="22"/>
      </w:rPr>
    </w:lvl>
  </w:abstractNum>
  <w:abstractNum w:abstractNumId="8" w15:restartNumberingAfterBreak="0">
    <w:nsid w:val="010C6022"/>
    <w:multiLevelType w:val="hybridMultilevel"/>
    <w:tmpl w:val="A016F812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1F150D"/>
    <w:multiLevelType w:val="hybridMultilevel"/>
    <w:tmpl w:val="92AE94E0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D926FA"/>
    <w:multiLevelType w:val="hybridMultilevel"/>
    <w:tmpl w:val="DC8C8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A62D49"/>
    <w:multiLevelType w:val="hybridMultilevel"/>
    <w:tmpl w:val="EA401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D7790D"/>
    <w:multiLevelType w:val="hybridMultilevel"/>
    <w:tmpl w:val="5B809B16"/>
    <w:lvl w:ilvl="0" w:tplc="10A83B8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E841F64"/>
    <w:multiLevelType w:val="hybridMultilevel"/>
    <w:tmpl w:val="D1789A46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362430"/>
    <w:multiLevelType w:val="hybridMultilevel"/>
    <w:tmpl w:val="930E1D36"/>
    <w:lvl w:ilvl="0" w:tplc="114A9A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D57060"/>
    <w:multiLevelType w:val="hybridMultilevel"/>
    <w:tmpl w:val="D7161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8D620B"/>
    <w:multiLevelType w:val="hybridMultilevel"/>
    <w:tmpl w:val="081A06CC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F27202"/>
    <w:multiLevelType w:val="hybridMultilevel"/>
    <w:tmpl w:val="49FCC592"/>
    <w:lvl w:ilvl="0" w:tplc="A8EE3F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6457E70"/>
    <w:multiLevelType w:val="hybridMultilevel"/>
    <w:tmpl w:val="E460DE76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D51005"/>
    <w:multiLevelType w:val="hybridMultilevel"/>
    <w:tmpl w:val="90BA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820B51"/>
    <w:multiLevelType w:val="hybridMultilevel"/>
    <w:tmpl w:val="AFE45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DF7648"/>
    <w:multiLevelType w:val="multilevel"/>
    <w:tmpl w:val="E768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0" w:hanging="1800"/>
      </w:pPr>
      <w:rPr>
        <w:rFonts w:hint="default"/>
      </w:rPr>
    </w:lvl>
  </w:abstractNum>
  <w:abstractNum w:abstractNumId="22" w15:restartNumberingAfterBreak="0">
    <w:nsid w:val="197C5D69"/>
    <w:multiLevelType w:val="hybridMultilevel"/>
    <w:tmpl w:val="938AC006"/>
    <w:lvl w:ilvl="0" w:tplc="6852A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397E05"/>
    <w:multiLevelType w:val="hybridMultilevel"/>
    <w:tmpl w:val="6B5E97AA"/>
    <w:lvl w:ilvl="0" w:tplc="114A9A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E144CF"/>
    <w:multiLevelType w:val="hybridMultilevel"/>
    <w:tmpl w:val="0478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F37CD2"/>
    <w:multiLevelType w:val="hybridMultilevel"/>
    <w:tmpl w:val="A8681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3E2F7F"/>
    <w:multiLevelType w:val="hybridMultilevel"/>
    <w:tmpl w:val="15F4A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71160B"/>
    <w:multiLevelType w:val="hybridMultilevel"/>
    <w:tmpl w:val="D45ED5BA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A161AD"/>
    <w:multiLevelType w:val="hybridMultilevel"/>
    <w:tmpl w:val="CE6CB706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B273AA"/>
    <w:multiLevelType w:val="hybridMultilevel"/>
    <w:tmpl w:val="262CB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F24B71"/>
    <w:multiLevelType w:val="hybridMultilevel"/>
    <w:tmpl w:val="C95AF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3E4E0D"/>
    <w:multiLevelType w:val="hybridMultilevel"/>
    <w:tmpl w:val="D73E1C72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4F2A3B"/>
    <w:multiLevelType w:val="hybridMultilevel"/>
    <w:tmpl w:val="9A846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C74328"/>
    <w:multiLevelType w:val="hybridMultilevel"/>
    <w:tmpl w:val="553C3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E12B1A"/>
    <w:multiLevelType w:val="hybridMultilevel"/>
    <w:tmpl w:val="858A60CA"/>
    <w:lvl w:ilvl="0" w:tplc="C1E05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5B6CB3"/>
    <w:multiLevelType w:val="hybridMultilevel"/>
    <w:tmpl w:val="D236F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F9396C"/>
    <w:multiLevelType w:val="multilevel"/>
    <w:tmpl w:val="C4CA1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33D4048B"/>
    <w:multiLevelType w:val="hybridMultilevel"/>
    <w:tmpl w:val="D05E4912"/>
    <w:lvl w:ilvl="0" w:tplc="5D8C321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902A4F"/>
    <w:multiLevelType w:val="hybridMultilevel"/>
    <w:tmpl w:val="BE72D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630048A"/>
    <w:multiLevelType w:val="hybridMultilevel"/>
    <w:tmpl w:val="8AC07A68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16627D"/>
    <w:multiLevelType w:val="hybridMultilevel"/>
    <w:tmpl w:val="15F4A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227A19"/>
    <w:multiLevelType w:val="hybridMultilevel"/>
    <w:tmpl w:val="AF76BC70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435621"/>
    <w:multiLevelType w:val="hybridMultilevel"/>
    <w:tmpl w:val="0158C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7232DE"/>
    <w:multiLevelType w:val="hybridMultilevel"/>
    <w:tmpl w:val="38B02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F02B8B"/>
    <w:multiLevelType w:val="hybridMultilevel"/>
    <w:tmpl w:val="353499D0"/>
    <w:lvl w:ilvl="0" w:tplc="F1D2B5D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5" w15:restartNumberingAfterBreak="0">
    <w:nsid w:val="426903AC"/>
    <w:multiLevelType w:val="hybridMultilevel"/>
    <w:tmpl w:val="3578A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A57C2E"/>
    <w:multiLevelType w:val="hybridMultilevel"/>
    <w:tmpl w:val="A5D66B7E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C875B6"/>
    <w:multiLevelType w:val="hybridMultilevel"/>
    <w:tmpl w:val="858A60CA"/>
    <w:lvl w:ilvl="0" w:tplc="C1E05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F65EC9"/>
    <w:multiLevelType w:val="hybridMultilevel"/>
    <w:tmpl w:val="FD0A1E3E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A624A8"/>
    <w:multiLevelType w:val="hybridMultilevel"/>
    <w:tmpl w:val="D714C1B8"/>
    <w:lvl w:ilvl="0" w:tplc="6852A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980DD4"/>
    <w:multiLevelType w:val="hybridMultilevel"/>
    <w:tmpl w:val="1C56569C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5A3C74C9"/>
    <w:multiLevelType w:val="hybridMultilevel"/>
    <w:tmpl w:val="39747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F81F36"/>
    <w:multiLevelType w:val="multilevel"/>
    <w:tmpl w:val="DF06ABF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7" w:hanging="1800"/>
      </w:pPr>
      <w:rPr>
        <w:rFonts w:hint="default"/>
      </w:rPr>
    </w:lvl>
  </w:abstractNum>
  <w:abstractNum w:abstractNumId="53" w15:restartNumberingAfterBreak="0">
    <w:nsid w:val="5C3811DA"/>
    <w:multiLevelType w:val="multilevel"/>
    <w:tmpl w:val="CF1AB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4" w15:restartNumberingAfterBreak="0">
    <w:nsid w:val="5F5D2F85"/>
    <w:multiLevelType w:val="hybridMultilevel"/>
    <w:tmpl w:val="5CD01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036903"/>
    <w:multiLevelType w:val="hybridMultilevel"/>
    <w:tmpl w:val="6A64E772"/>
    <w:lvl w:ilvl="0" w:tplc="C1E05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6120B7"/>
    <w:multiLevelType w:val="hybridMultilevel"/>
    <w:tmpl w:val="9A6A4B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5096791"/>
    <w:multiLevelType w:val="hybridMultilevel"/>
    <w:tmpl w:val="D3D2DA20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70332D"/>
    <w:multiLevelType w:val="hybridMultilevel"/>
    <w:tmpl w:val="130C1432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65777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689A2498"/>
    <w:multiLevelType w:val="hybridMultilevel"/>
    <w:tmpl w:val="08168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9553F49"/>
    <w:multiLevelType w:val="hybridMultilevel"/>
    <w:tmpl w:val="40821E74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6B073447"/>
    <w:multiLevelType w:val="hybridMultilevel"/>
    <w:tmpl w:val="6BB0DE02"/>
    <w:lvl w:ilvl="0" w:tplc="5D8C3218">
      <w:start w:val="1"/>
      <w:numFmt w:val="decimal"/>
      <w:lvlText w:val="%1."/>
      <w:lvlJc w:val="righ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3" w15:restartNumberingAfterBreak="0">
    <w:nsid w:val="6DE254BA"/>
    <w:multiLevelType w:val="hybridMultilevel"/>
    <w:tmpl w:val="3516F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5F4F6F"/>
    <w:multiLevelType w:val="hybridMultilevel"/>
    <w:tmpl w:val="252C5132"/>
    <w:lvl w:ilvl="0" w:tplc="AF606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0D3D56"/>
    <w:multiLevelType w:val="hybridMultilevel"/>
    <w:tmpl w:val="B0986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100DE0"/>
    <w:multiLevelType w:val="hybridMultilevel"/>
    <w:tmpl w:val="E3281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F5430A"/>
    <w:multiLevelType w:val="hybridMultilevel"/>
    <w:tmpl w:val="10C49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5226362"/>
    <w:multiLevelType w:val="hybridMultilevel"/>
    <w:tmpl w:val="D73E1C72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C84268"/>
    <w:multiLevelType w:val="hybridMultilevel"/>
    <w:tmpl w:val="3328E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CA0FE7"/>
    <w:multiLevelType w:val="hybridMultilevel"/>
    <w:tmpl w:val="930E1D36"/>
    <w:lvl w:ilvl="0" w:tplc="114A9A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4A79FE"/>
    <w:multiLevelType w:val="hybridMultilevel"/>
    <w:tmpl w:val="B512F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3235AF"/>
    <w:multiLevelType w:val="hybridMultilevel"/>
    <w:tmpl w:val="73F4D272"/>
    <w:lvl w:ilvl="0" w:tplc="114A9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5C7F5D"/>
    <w:multiLevelType w:val="hybridMultilevel"/>
    <w:tmpl w:val="AB80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8D5D68"/>
    <w:multiLevelType w:val="hybridMultilevel"/>
    <w:tmpl w:val="7A581B90"/>
    <w:lvl w:ilvl="0" w:tplc="6742CF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5" w15:restartNumberingAfterBreak="0">
    <w:nsid w:val="7A3E0073"/>
    <w:multiLevelType w:val="hybridMultilevel"/>
    <w:tmpl w:val="858A60CA"/>
    <w:lvl w:ilvl="0" w:tplc="C1E05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77010C"/>
    <w:multiLevelType w:val="hybridMultilevel"/>
    <w:tmpl w:val="D2E2A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3748C8"/>
    <w:multiLevelType w:val="hybridMultilevel"/>
    <w:tmpl w:val="B4E8C8D2"/>
    <w:lvl w:ilvl="0" w:tplc="DD2EC3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DE76A89"/>
    <w:multiLevelType w:val="hybridMultilevel"/>
    <w:tmpl w:val="A78C3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AD7FBE"/>
    <w:multiLevelType w:val="hybridMultilevel"/>
    <w:tmpl w:val="E1924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</w:num>
  <w:num w:numId="2">
    <w:abstractNumId w:val="59"/>
  </w:num>
  <w:num w:numId="3">
    <w:abstractNumId w:val="44"/>
  </w:num>
  <w:num w:numId="4">
    <w:abstractNumId w:val="17"/>
  </w:num>
  <w:num w:numId="5">
    <w:abstractNumId w:val="36"/>
  </w:num>
  <w:num w:numId="6">
    <w:abstractNumId w:val="67"/>
  </w:num>
  <w:num w:numId="7">
    <w:abstractNumId w:val="22"/>
  </w:num>
  <w:num w:numId="8">
    <w:abstractNumId w:val="49"/>
  </w:num>
  <w:num w:numId="9">
    <w:abstractNumId w:val="56"/>
  </w:num>
  <w:num w:numId="10">
    <w:abstractNumId w:val="61"/>
  </w:num>
  <w:num w:numId="11">
    <w:abstractNumId w:val="64"/>
  </w:num>
  <w:num w:numId="12">
    <w:abstractNumId w:val="41"/>
  </w:num>
  <w:num w:numId="13">
    <w:abstractNumId w:val="18"/>
  </w:num>
  <w:num w:numId="14">
    <w:abstractNumId w:val="16"/>
  </w:num>
  <w:num w:numId="15">
    <w:abstractNumId w:val="8"/>
  </w:num>
  <w:num w:numId="16">
    <w:abstractNumId w:val="46"/>
  </w:num>
  <w:num w:numId="17">
    <w:abstractNumId w:val="13"/>
  </w:num>
  <w:num w:numId="18">
    <w:abstractNumId w:val="77"/>
  </w:num>
  <w:num w:numId="19">
    <w:abstractNumId w:val="32"/>
  </w:num>
  <w:num w:numId="20">
    <w:abstractNumId w:val="51"/>
  </w:num>
  <w:num w:numId="21">
    <w:abstractNumId w:val="73"/>
  </w:num>
  <w:num w:numId="22">
    <w:abstractNumId w:val="19"/>
  </w:num>
  <w:num w:numId="23">
    <w:abstractNumId w:val="78"/>
  </w:num>
  <w:num w:numId="24">
    <w:abstractNumId w:val="20"/>
  </w:num>
  <w:num w:numId="25">
    <w:abstractNumId w:val="10"/>
  </w:num>
  <w:num w:numId="26">
    <w:abstractNumId w:val="25"/>
  </w:num>
  <w:num w:numId="27">
    <w:abstractNumId w:val="76"/>
  </w:num>
  <w:num w:numId="28">
    <w:abstractNumId w:val="60"/>
  </w:num>
  <w:num w:numId="29">
    <w:abstractNumId w:val="63"/>
  </w:num>
  <w:num w:numId="30">
    <w:abstractNumId w:val="30"/>
  </w:num>
  <w:num w:numId="31">
    <w:abstractNumId w:val="38"/>
  </w:num>
  <w:num w:numId="32">
    <w:abstractNumId w:val="11"/>
  </w:num>
  <w:num w:numId="33">
    <w:abstractNumId w:val="66"/>
  </w:num>
  <w:num w:numId="34">
    <w:abstractNumId w:val="24"/>
  </w:num>
  <w:num w:numId="35">
    <w:abstractNumId w:val="45"/>
  </w:num>
  <w:num w:numId="36">
    <w:abstractNumId w:val="33"/>
  </w:num>
  <w:num w:numId="37">
    <w:abstractNumId w:val="35"/>
  </w:num>
  <w:num w:numId="38">
    <w:abstractNumId w:val="79"/>
  </w:num>
  <w:num w:numId="39">
    <w:abstractNumId w:val="71"/>
  </w:num>
  <w:num w:numId="40">
    <w:abstractNumId w:val="65"/>
  </w:num>
  <w:num w:numId="41">
    <w:abstractNumId w:val="15"/>
  </w:num>
  <w:num w:numId="42">
    <w:abstractNumId w:val="29"/>
  </w:num>
  <w:num w:numId="43">
    <w:abstractNumId w:val="54"/>
  </w:num>
  <w:num w:numId="44">
    <w:abstractNumId w:val="42"/>
  </w:num>
  <w:num w:numId="45">
    <w:abstractNumId w:val="43"/>
  </w:num>
  <w:num w:numId="46">
    <w:abstractNumId w:val="23"/>
  </w:num>
  <w:num w:numId="47">
    <w:abstractNumId w:val="53"/>
  </w:num>
  <w:num w:numId="48">
    <w:abstractNumId w:val="50"/>
  </w:num>
  <w:num w:numId="49">
    <w:abstractNumId w:val="39"/>
  </w:num>
  <w:num w:numId="50">
    <w:abstractNumId w:val="9"/>
  </w:num>
  <w:num w:numId="51">
    <w:abstractNumId w:val="27"/>
  </w:num>
  <w:num w:numId="52">
    <w:abstractNumId w:val="48"/>
  </w:num>
  <w:num w:numId="53">
    <w:abstractNumId w:val="68"/>
  </w:num>
  <w:num w:numId="54">
    <w:abstractNumId w:val="31"/>
  </w:num>
  <w:num w:numId="55">
    <w:abstractNumId w:val="28"/>
  </w:num>
  <w:num w:numId="56">
    <w:abstractNumId w:val="57"/>
  </w:num>
  <w:num w:numId="57">
    <w:abstractNumId w:val="58"/>
  </w:num>
  <w:num w:numId="58">
    <w:abstractNumId w:val="72"/>
  </w:num>
  <w:num w:numId="59">
    <w:abstractNumId w:val="52"/>
  </w:num>
  <w:num w:numId="60">
    <w:abstractNumId w:val="21"/>
  </w:num>
  <w:num w:numId="61">
    <w:abstractNumId w:val="70"/>
  </w:num>
  <w:num w:numId="62">
    <w:abstractNumId w:val="12"/>
  </w:num>
  <w:num w:numId="63">
    <w:abstractNumId w:val="47"/>
  </w:num>
  <w:num w:numId="64">
    <w:abstractNumId w:val="40"/>
  </w:num>
  <w:num w:numId="65">
    <w:abstractNumId w:val="74"/>
  </w:num>
  <w:num w:numId="66">
    <w:abstractNumId w:val="37"/>
  </w:num>
  <w:num w:numId="67">
    <w:abstractNumId w:val="62"/>
  </w:num>
  <w:num w:numId="68">
    <w:abstractNumId w:val="14"/>
  </w:num>
  <w:num w:numId="69">
    <w:abstractNumId w:val="75"/>
  </w:num>
  <w:num w:numId="70">
    <w:abstractNumId w:val="55"/>
  </w:num>
  <w:num w:numId="71">
    <w:abstractNumId w:val="34"/>
  </w:num>
  <w:num w:numId="72">
    <w:abstractNumId w:val="2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00"/>
    <w:rsid w:val="00001030"/>
    <w:rsid w:val="0000318B"/>
    <w:rsid w:val="00006BAB"/>
    <w:rsid w:val="00010E7D"/>
    <w:rsid w:val="00011F87"/>
    <w:rsid w:val="00012564"/>
    <w:rsid w:val="00014794"/>
    <w:rsid w:val="00017BCA"/>
    <w:rsid w:val="00022C10"/>
    <w:rsid w:val="0002583A"/>
    <w:rsid w:val="00032619"/>
    <w:rsid w:val="00032ECC"/>
    <w:rsid w:val="00033FE8"/>
    <w:rsid w:val="000349EE"/>
    <w:rsid w:val="00035F49"/>
    <w:rsid w:val="00040DB8"/>
    <w:rsid w:val="000433FD"/>
    <w:rsid w:val="000478CB"/>
    <w:rsid w:val="0005357E"/>
    <w:rsid w:val="00056DF6"/>
    <w:rsid w:val="000620B3"/>
    <w:rsid w:val="0006569C"/>
    <w:rsid w:val="00065CD5"/>
    <w:rsid w:val="0007742D"/>
    <w:rsid w:val="00082A2A"/>
    <w:rsid w:val="00083514"/>
    <w:rsid w:val="00083E33"/>
    <w:rsid w:val="0008497E"/>
    <w:rsid w:val="00090BE1"/>
    <w:rsid w:val="00097799"/>
    <w:rsid w:val="000A3E4C"/>
    <w:rsid w:val="000B1ACC"/>
    <w:rsid w:val="000B2792"/>
    <w:rsid w:val="000B4841"/>
    <w:rsid w:val="000B52DE"/>
    <w:rsid w:val="000D5327"/>
    <w:rsid w:val="000D7C75"/>
    <w:rsid w:val="000E345D"/>
    <w:rsid w:val="000E4FE1"/>
    <w:rsid w:val="000E5E4C"/>
    <w:rsid w:val="000E7578"/>
    <w:rsid w:val="000F4416"/>
    <w:rsid w:val="000F4A55"/>
    <w:rsid w:val="000F550D"/>
    <w:rsid w:val="000F71BA"/>
    <w:rsid w:val="001023CC"/>
    <w:rsid w:val="00104453"/>
    <w:rsid w:val="0010514D"/>
    <w:rsid w:val="001060A1"/>
    <w:rsid w:val="0011195D"/>
    <w:rsid w:val="00112D09"/>
    <w:rsid w:val="00117378"/>
    <w:rsid w:val="001176A0"/>
    <w:rsid w:val="001211AD"/>
    <w:rsid w:val="001242FC"/>
    <w:rsid w:val="00134930"/>
    <w:rsid w:val="0013652E"/>
    <w:rsid w:val="00140611"/>
    <w:rsid w:val="00140AFB"/>
    <w:rsid w:val="001427DF"/>
    <w:rsid w:val="001437F8"/>
    <w:rsid w:val="00160A1D"/>
    <w:rsid w:val="00160BBC"/>
    <w:rsid w:val="00161B3B"/>
    <w:rsid w:val="00166E03"/>
    <w:rsid w:val="0017384A"/>
    <w:rsid w:val="001765A3"/>
    <w:rsid w:val="00177CD9"/>
    <w:rsid w:val="00183033"/>
    <w:rsid w:val="001830E5"/>
    <w:rsid w:val="00184825"/>
    <w:rsid w:val="0018552A"/>
    <w:rsid w:val="00190CFB"/>
    <w:rsid w:val="001924C8"/>
    <w:rsid w:val="00196B30"/>
    <w:rsid w:val="001A1CEE"/>
    <w:rsid w:val="001A4916"/>
    <w:rsid w:val="001B6A9D"/>
    <w:rsid w:val="001C4F3D"/>
    <w:rsid w:val="001C693E"/>
    <w:rsid w:val="001D0900"/>
    <w:rsid w:val="001D158B"/>
    <w:rsid w:val="001D2E75"/>
    <w:rsid w:val="001D39B6"/>
    <w:rsid w:val="001E25B4"/>
    <w:rsid w:val="001E2A6D"/>
    <w:rsid w:val="001E7865"/>
    <w:rsid w:val="001F1A8A"/>
    <w:rsid w:val="001F2AA6"/>
    <w:rsid w:val="001F3DC2"/>
    <w:rsid w:val="001F5610"/>
    <w:rsid w:val="002020EE"/>
    <w:rsid w:val="0020409B"/>
    <w:rsid w:val="0020460C"/>
    <w:rsid w:val="00205C6B"/>
    <w:rsid w:val="00205F2E"/>
    <w:rsid w:val="00207C82"/>
    <w:rsid w:val="002117A3"/>
    <w:rsid w:val="002159D5"/>
    <w:rsid w:val="00217D05"/>
    <w:rsid w:val="002241CA"/>
    <w:rsid w:val="0022652D"/>
    <w:rsid w:val="002307A6"/>
    <w:rsid w:val="00231E02"/>
    <w:rsid w:val="00241053"/>
    <w:rsid w:val="00242D6D"/>
    <w:rsid w:val="002501A3"/>
    <w:rsid w:val="00250560"/>
    <w:rsid w:val="00252947"/>
    <w:rsid w:val="00254399"/>
    <w:rsid w:val="002549CF"/>
    <w:rsid w:val="00261BF4"/>
    <w:rsid w:val="00264D59"/>
    <w:rsid w:val="00265172"/>
    <w:rsid w:val="00273B47"/>
    <w:rsid w:val="00274CBB"/>
    <w:rsid w:val="0027594D"/>
    <w:rsid w:val="00276243"/>
    <w:rsid w:val="002776BD"/>
    <w:rsid w:val="00283556"/>
    <w:rsid w:val="0028776E"/>
    <w:rsid w:val="00290852"/>
    <w:rsid w:val="002A3D93"/>
    <w:rsid w:val="002A490E"/>
    <w:rsid w:val="002A564A"/>
    <w:rsid w:val="002A7597"/>
    <w:rsid w:val="002A7905"/>
    <w:rsid w:val="002B1831"/>
    <w:rsid w:val="002B2FBB"/>
    <w:rsid w:val="002B378C"/>
    <w:rsid w:val="002B4FDA"/>
    <w:rsid w:val="002B7247"/>
    <w:rsid w:val="002C2ACD"/>
    <w:rsid w:val="002C5D62"/>
    <w:rsid w:val="002C61A1"/>
    <w:rsid w:val="002C6D1E"/>
    <w:rsid w:val="002D27AE"/>
    <w:rsid w:val="002D506C"/>
    <w:rsid w:val="002D5644"/>
    <w:rsid w:val="002D5EF7"/>
    <w:rsid w:val="002D6B62"/>
    <w:rsid w:val="002D78AB"/>
    <w:rsid w:val="002E0303"/>
    <w:rsid w:val="002E744E"/>
    <w:rsid w:val="002F1CA2"/>
    <w:rsid w:val="002F5336"/>
    <w:rsid w:val="002F5FA7"/>
    <w:rsid w:val="002F7B4A"/>
    <w:rsid w:val="00300E0D"/>
    <w:rsid w:val="00301CE8"/>
    <w:rsid w:val="003025CF"/>
    <w:rsid w:val="00302DAB"/>
    <w:rsid w:val="00303605"/>
    <w:rsid w:val="00305BF0"/>
    <w:rsid w:val="003155B8"/>
    <w:rsid w:val="0032374E"/>
    <w:rsid w:val="00323E73"/>
    <w:rsid w:val="003252D7"/>
    <w:rsid w:val="0032683B"/>
    <w:rsid w:val="00326DA3"/>
    <w:rsid w:val="00334390"/>
    <w:rsid w:val="00337E29"/>
    <w:rsid w:val="00351639"/>
    <w:rsid w:val="003566AB"/>
    <w:rsid w:val="0035698A"/>
    <w:rsid w:val="00357C76"/>
    <w:rsid w:val="0036068E"/>
    <w:rsid w:val="0036163D"/>
    <w:rsid w:val="00365D8C"/>
    <w:rsid w:val="00365F4E"/>
    <w:rsid w:val="0037002F"/>
    <w:rsid w:val="003735B0"/>
    <w:rsid w:val="00373808"/>
    <w:rsid w:val="00377D1B"/>
    <w:rsid w:val="003800F3"/>
    <w:rsid w:val="003871D7"/>
    <w:rsid w:val="00390AD4"/>
    <w:rsid w:val="00391832"/>
    <w:rsid w:val="0039246A"/>
    <w:rsid w:val="00393494"/>
    <w:rsid w:val="0039399F"/>
    <w:rsid w:val="0039699F"/>
    <w:rsid w:val="00396AEC"/>
    <w:rsid w:val="003B41E7"/>
    <w:rsid w:val="003B4A84"/>
    <w:rsid w:val="003B7408"/>
    <w:rsid w:val="003C1CD6"/>
    <w:rsid w:val="003C4175"/>
    <w:rsid w:val="003D5176"/>
    <w:rsid w:val="003D7B9B"/>
    <w:rsid w:val="003E51B9"/>
    <w:rsid w:val="003E7D6B"/>
    <w:rsid w:val="003F1CE4"/>
    <w:rsid w:val="003F3D13"/>
    <w:rsid w:val="00400282"/>
    <w:rsid w:val="004039AA"/>
    <w:rsid w:val="004050D3"/>
    <w:rsid w:val="004055E3"/>
    <w:rsid w:val="00405B73"/>
    <w:rsid w:val="0040606A"/>
    <w:rsid w:val="00406204"/>
    <w:rsid w:val="00407A90"/>
    <w:rsid w:val="0041703A"/>
    <w:rsid w:val="004218CB"/>
    <w:rsid w:val="00422FA5"/>
    <w:rsid w:val="00423236"/>
    <w:rsid w:val="00425313"/>
    <w:rsid w:val="004338C5"/>
    <w:rsid w:val="00436B05"/>
    <w:rsid w:val="00440C15"/>
    <w:rsid w:val="00442690"/>
    <w:rsid w:val="004471CA"/>
    <w:rsid w:val="00447EB6"/>
    <w:rsid w:val="004518DC"/>
    <w:rsid w:val="00452E64"/>
    <w:rsid w:val="00454BE3"/>
    <w:rsid w:val="0045526D"/>
    <w:rsid w:val="00455F84"/>
    <w:rsid w:val="004600B9"/>
    <w:rsid w:val="0046387D"/>
    <w:rsid w:val="00466C0D"/>
    <w:rsid w:val="00470249"/>
    <w:rsid w:val="004709AE"/>
    <w:rsid w:val="00471A2B"/>
    <w:rsid w:val="00480340"/>
    <w:rsid w:val="00484FBA"/>
    <w:rsid w:val="00487795"/>
    <w:rsid w:val="00491D2B"/>
    <w:rsid w:val="0049322E"/>
    <w:rsid w:val="004A2565"/>
    <w:rsid w:val="004A4636"/>
    <w:rsid w:val="004A5C19"/>
    <w:rsid w:val="004B3CB9"/>
    <w:rsid w:val="004B50E1"/>
    <w:rsid w:val="004C13C8"/>
    <w:rsid w:val="004C1CF6"/>
    <w:rsid w:val="004C20FF"/>
    <w:rsid w:val="004C32D4"/>
    <w:rsid w:val="004C5DEF"/>
    <w:rsid w:val="004C5ECA"/>
    <w:rsid w:val="004C6CC0"/>
    <w:rsid w:val="004D11B9"/>
    <w:rsid w:val="004D271D"/>
    <w:rsid w:val="004D3126"/>
    <w:rsid w:val="004D4B7C"/>
    <w:rsid w:val="004D5C4C"/>
    <w:rsid w:val="004D6F06"/>
    <w:rsid w:val="004E122D"/>
    <w:rsid w:val="004E2366"/>
    <w:rsid w:val="004E78A6"/>
    <w:rsid w:val="004F2DCE"/>
    <w:rsid w:val="004F4398"/>
    <w:rsid w:val="004F73B0"/>
    <w:rsid w:val="00500CF6"/>
    <w:rsid w:val="00506692"/>
    <w:rsid w:val="00506DAE"/>
    <w:rsid w:val="005108E6"/>
    <w:rsid w:val="00512B50"/>
    <w:rsid w:val="005142CB"/>
    <w:rsid w:val="00515C8B"/>
    <w:rsid w:val="00522BAD"/>
    <w:rsid w:val="0052431D"/>
    <w:rsid w:val="00524DDD"/>
    <w:rsid w:val="0053214B"/>
    <w:rsid w:val="00532615"/>
    <w:rsid w:val="00533916"/>
    <w:rsid w:val="005349AA"/>
    <w:rsid w:val="00536C09"/>
    <w:rsid w:val="00542A0B"/>
    <w:rsid w:val="00543D6A"/>
    <w:rsid w:val="00543DEA"/>
    <w:rsid w:val="00545C9B"/>
    <w:rsid w:val="005568DD"/>
    <w:rsid w:val="00560357"/>
    <w:rsid w:val="0056043A"/>
    <w:rsid w:val="005713A0"/>
    <w:rsid w:val="0057205A"/>
    <w:rsid w:val="00573B3A"/>
    <w:rsid w:val="00585B55"/>
    <w:rsid w:val="00586582"/>
    <w:rsid w:val="00590224"/>
    <w:rsid w:val="00590329"/>
    <w:rsid w:val="00590F17"/>
    <w:rsid w:val="005920A2"/>
    <w:rsid w:val="005931C3"/>
    <w:rsid w:val="005933A9"/>
    <w:rsid w:val="005943C3"/>
    <w:rsid w:val="0059455C"/>
    <w:rsid w:val="00594A8C"/>
    <w:rsid w:val="00594E68"/>
    <w:rsid w:val="00597640"/>
    <w:rsid w:val="00597D2C"/>
    <w:rsid w:val="005A0DBF"/>
    <w:rsid w:val="005A5F18"/>
    <w:rsid w:val="005A68CB"/>
    <w:rsid w:val="005A7C51"/>
    <w:rsid w:val="005B48EC"/>
    <w:rsid w:val="005B6B93"/>
    <w:rsid w:val="005C3BEF"/>
    <w:rsid w:val="005C3E2C"/>
    <w:rsid w:val="005D2A35"/>
    <w:rsid w:val="005D4374"/>
    <w:rsid w:val="005D79C2"/>
    <w:rsid w:val="005E6FFF"/>
    <w:rsid w:val="005F22AE"/>
    <w:rsid w:val="005F3E8F"/>
    <w:rsid w:val="005F566E"/>
    <w:rsid w:val="005F5902"/>
    <w:rsid w:val="005F6AE8"/>
    <w:rsid w:val="005F71B7"/>
    <w:rsid w:val="00600059"/>
    <w:rsid w:val="00605973"/>
    <w:rsid w:val="0060725E"/>
    <w:rsid w:val="0061043C"/>
    <w:rsid w:val="006111AC"/>
    <w:rsid w:val="0061180F"/>
    <w:rsid w:val="00613812"/>
    <w:rsid w:val="00617ACE"/>
    <w:rsid w:val="00622349"/>
    <w:rsid w:val="00632B0D"/>
    <w:rsid w:val="00634B41"/>
    <w:rsid w:val="00635F97"/>
    <w:rsid w:val="00636319"/>
    <w:rsid w:val="00643FE7"/>
    <w:rsid w:val="006475B9"/>
    <w:rsid w:val="006540B4"/>
    <w:rsid w:val="00657F91"/>
    <w:rsid w:val="00661291"/>
    <w:rsid w:val="0066135D"/>
    <w:rsid w:val="00664081"/>
    <w:rsid w:val="00673150"/>
    <w:rsid w:val="00673339"/>
    <w:rsid w:val="00673894"/>
    <w:rsid w:val="00676730"/>
    <w:rsid w:val="006775E1"/>
    <w:rsid w:val="00677C98"/>
    <w:rsid w:val="006803C1"/>
    <w:rsid w:val="006806E4"/>
    <w:rsid w:val="00680920"/>
    <w:rsid w:val="00686A13"/>
    <w:rsid w:val="00690E21"/>
    <w:rsid w:val="006955C1"/>
    <w:rsid w:val="0069645A"/>
    <w:rsid w:val="006A0C00"/>
    <w:rsid w:val="006A1B2D"/>
    <w:rsid w:val="006B0D17"/>
    <w:rsid w:val="006B37D8"/>
    <w:rsid w:val="006B3A38"/>
    <w:rsid w:val="006B3D2A"/>
    <w:rsid w:val="006B5B82"/>
    <w:rsid w:val="006C0CE2"/>
    <w:rsid w:val="006C31C0"/>
    <w:rsid w:val="006C6448"/>
    <w:rsid w:val="006D50E6"/>
    <w:rsid w:val="006D68C8"/>
    <w:rsid w:val="006D6B7A"/>
    <w:rsid w:val="006E2C7D"/>
    <w:rsid w:val="006E4BF8"/>
    <w:rsid w:val="006F10CE"/>
    <w:rsid w:val="006F1AD4"/>
    <w:rsid w:val="006F3555"/>
    <w:rsid w:val="006F54FD"/>
    <w:rsid w:val="00710FC3"/>
    <w:rsid w:val="00711D51"/>
    <w:rsid w:val="007237BB"/>
    <w:rsid w:val="007241B7"/>
    <w:rsid w:val="00724344"/>
    <w:rsid w:val="007245E7"/>
    <w:rsid w:val="00727E28"/>
    <w:rsid w:val="007445C6"/>
    <w:rsid w:val="00746241"/>
    <w:rsid w:val="00746EF0"/>
    <w:rsid w:val="0075412D"/>
    <w:rsid w:val="007602F9"/>
    <w:rsid w:val="00761842"/>
    <w:rsid w:val="00761B21"/>
    <w:rsid w:val="007628B4"/>
    <w:rsid w:val="00764378"/>
    <w:rsid w:val="00765046"/>
    <w:rsid w:val="00772F38"/>
    <w:rsid w:val="0078131A"/>
    <w:rsid w:val="00783370"/>
    <w:rsid w:val="00784D5D"/>
    <w:rsid w:val="007855B1"/>
    <w:rsid w:val="007859B4"/>
    <w:rsid w:val="00785C82"/>
    <w:rsid w:val="007900A4"/>
    <w:rsid w:val="00790335"/>
    <w:rsid w:val="00792764"/>
    <w:rsid w:val="00793642"/>
    <w:rsid w:val="00793B89"/>
    <w:rsid w:val="00794CB8"/>
    <w:rsid w:val="007974DB"/>
    <w:rsid w:val="007A05C0"/>
    <w:rsid w:val="007A32CC"/>
    <w:rsid w:val="007A3A71"/>
    <w:rsid w:val="007A55EE"/>
    <w:rsid w:val="007B444B"/>
    <w:rsid w:val="007B515C"/>
    <w:rsid w:val="007B777B"/>
    <w:rsid w:val="007C1A7E"/>
    <w:rsid w:val="007D0A50"/>
    <w:rsid w:val="007D4C5E"/>
    <w:rsid w:val="007E0013"/>
    <w:rsid w:val="007E192C"/>
    <w:rsid w:val="007E41D6"/>
    <w:rsid w:val="007E4D9F"/>
    <w:rsid w:val="007E5190"/>
    <w:rsid w:val="007E7400"/>
    <w:rsid w:val="007E7A84"/>
    <w:rsid w:val="007F0834"/>
    <w:rsid w:val="007F15DE"/>
    <w:rsid w:val="007F186E"/>
    <w:rsid w:val="007F4544"/>
    <w:rsid w:val="007F5FBD"/>
    <w:rsid w:val="007F7E92"/>
    <w:rsid w:val="00800024"/>
    <w:rsid w:val="0080448C"/>
    <w:rsid w:val="008046C7"/>
    <w:rsid w:val="008046CC"/>
    <w:rsid w:val="008055A5"/>
    <w:rsid w:val="00807A7E"/>
    <w:rsid w:val="008135FC"/>
    <w:rsid w:val="008218C5"/>
    <w:rsid w:val="00821925"/>
    <w:rsid w:val="00827131"/>
    <w:rsid w:val="008318A5"/>
    <w:rsid w:val="008329A8"/>
    <w:rsid w:val="008362C2"/>
    <w:rsid w:val="00836A4E"/>
    <w:rsid w:val="00844C28"/>
    <w:rsid w:val="008461FC"/>
    <w:rsid w:val="00854939"/>
    <w:rsid w:val="0086180B"/>
    <w:rsid w:val="00862046"/>
    <w:rsid w:val="00862672"/>
    <w:rsid w:val="00866139"/>
    <w:rsid w:val="00871A79"/>
    <w:rsid w:val="00876450"/>
    <w:rsid w:val="00882AA4"/>
    <w:rsid w:val="008842A2"/>
    <w:rsid w:val="008876E3"/>
    <w:rsid w:val="00890605"/>
    <w:rsid w:val="008A3D02"/>
    <w:rsid w:val="008A61B8"/>
    <w:rsid w:val="008B0D29"/>
    <w:rsid w:val="008B3493"/>
    <w:rsid w:val="008B7FF8"/>
    <w:rsid w:val="008C04FC"/>
    <w:rsid w:val="008C1109"/>
    <w:rsid w:val="008C27FC"/>
    <w:rsid w:val="008C607E"/>
    <w:rsid w:val="008D23E6"/>
    <w:rsid w:val="008D4995"/>
    <w:rsid w:val="008D4C3C"/>
    <w:rsid w:val="008D67DC"/>
    <w:rsid w:val="008E0275"/>
    <w:rsid w:val="008E4409"/>
    <w:rsid w:val="008E56C8"/>
    <w:rsid w:val="008E6D73"/>
    <w:rsid w:val="008F56F2"/>
    <w:rsid w:val="008F5DD7"/>
    <w:rsid w:val="00902784"/>
    <w:rsid w:val="00902C8C"/>
    <w:rsid w:val="00902DCC"/>
    <w:rsid w:val="00904469"/>
    <w:rsid w:val="00904B8A"/>
    <w:rsid w:val="00906E2F"/>
    <w:rsid w:val="009143A9"/>
    <w:rsid w:val="009144C9"/>
    <w:rsid w:val="0091762F"/>
    <w:rsid w:val="0092693D"/>
    <w:rsid w:val="00926E43"/>
    <w:rsid w:val="00935410"/>
    <w:rsid w:val="009358AD"/>
    <w:rsid w:val="00940F1A"/>
    <w:rsid w:val="009415D8"/>
    <w:rsid w:val="0094212B"/>
    <w:rsid w:val="00942EF4"/>
    <w:rsid w:val="00946C83"/>
    <w:rsid w:val="00950F49"/>
    <w:rsid w:val="00950F4F"/>
    <w:rsid w:val="0095122B"/>
    <w:rsid w:val="0095254C"/>
    <w:rsid w:val="0095675B"/>
    <w:rsid w:val="009605CE"/>
    <w:rsid w:val="00967617"/>
    <w:rsid w:val="0097566D"/>
    <w:rsid w:val="00977D36"/>
    <w:rsid w:val="00980B1A"/>
    <w:rsid w:val="00984163"/>
    <w:rsid w:val="00985011"/>
    <w:rsid w:val="009858D8"/>
    <w:rsid w:val="00986B04"/>
    <w:rsid w:val="009871A8"/>
    <w:rsid w:val="00987D74"/>
    <w:rsid w:val="00993F1B"/>
    <w:rsid w:val="0099779E"/>
    <w:rsid w:val="009A4A1A"/>
    <w:rsid w:val="009A56EB"/>
    <w:rsid w:val="009A5DFD"/>
    <w:rsid w:val="009A7DD9"/>
    <w:rsid w:val="009B3C72"/>
    <w:rsid w:val="009D0344"/>
    <w:rsid w:val="009D2EEB"/>
    <w:rsid w:val="009D2F7F"/>
    <w:rsid w:val="009D7768"/>
    <w:rsid w:val="009E0AA7"/>
    <w:rsid w:val="009F4E0A"/>
    <w:rsid w:val="00A0417A"/>
    <w:rsid w:val="00A046CE"/>
    <w:rsid w:val="00A056E9"/>
    <w:rsid w:val="00A15661"/>
    <w:rsid w:val="00A22757"/>
    <w:rsid w:val="00A25387"/>
    <w:rsid w:val="00A30436"/>
    <w:rsid w:val="00A339CF"/>
    <w:rsid w:val="00A43F6E"/>
    <w:rsid w:val="00A47003"/>
    <w:rsid w:val="00A47ABE"/>
    <w:rsid w:val="00A50A76"/>
    <w:rsid w:val="00A50B6D"/>
    <w:rsid w:val="00A51EA1"/>
    <w:rsid w:val="00A5213D"/>
    <w:rsid w:val="00A53CC0"/>
    <w:rsid w:val="00A603B0"/>
    <w:rsid w:val="00A613C5"/>
    <w:rsid w:val="00A623AD"/>
    <w:rsid w:val="00A63470"/>
    <w:rsid w:val="00A6459F"/>
    <w:rsid w:val="00A67240"/>
    <w:rsid w:val="00A73F99"/>
    <w:rsid w:val="00A75081"/>
    <w:rsid w:val="00A76E7B"/>
    <w:rsid w:val="00A84460"/>
    <w:rsid w:val="00A91042"/>
    <w:rsid w:val="00A91363"/>
    <w:rsid w:val="00A92CFB"/>
    <w:rsid w:val="00AA3101"/>
    <w:rsid w:val="00AA36BF"/>
    <w:rsid w:val="00AA3938"/>
    <w:rsid w:val="00AA41C0"/>
    <w:rsid w:val="00AA4841"/>
    <w:rsid w:val="00AA7292"/>
    <w:rsid w:val="00AA7FF4"/>
    <w:rsid w:val="00AB1C5D"/>
    <w:rsid w:val="00AB3B0D"/>
    <w:rsid w:val="00AC187F"/>
    <w:rsid w:val="00AC7EBF"/>
    <w:rsid w:val="00AD0F0F"/>
    <w:rsid w:val="00AE1857"/>
    <w:rsid w:val="00AE30A7"/>
    <w:rsid w:val="00AE49BF"/>
    <w:rsid w:val="00AE51C0"/>
    <w:rsid w:val="00AF2028"/>
    <w:rsid w:val="00AF42E0"/>
    <w:rsid w:val="00B03EA0"/>
    <w:rsid w:val="00B0520D"/>
    <w:rsid w:val="00B0541D"/>
    <w:rsid w:val="00B126A6"/>
    <w:rsid w:val="00B12AF5"/>
    <w:rsid w:val="00B13ADC"/>
    <w:rsid w:val="00B1516B"/>
    <w:rsid w:val="00B23DE9"/>
    <w:rsid w:val="00B24C4C"/>
    <w:rsid w:val="00B267C9"/>
    <w:rsid w:val="00B32ABA"/>
    <w:rsid w:val="00B36F80"/>
    <w:rsid w:val="00B372F5"/>
    <w:rsid w:val="00B408A3"/>
    <w:rsid w:val="00B408D9"/>
    <w:rsid w:val="00B40A25"/>
    <w:rsid w:val="00B41DEA"/>
    <w:rsid w:val="00B509C1"/>
    <w:rsid w:val="00B52D08"/>
    <w:rsid w:val="00B547AD"/>
    <w:rsid w:val="00B55D9C"/>
    <w:rsid w:val="00B606BA"/>
    <w:rsid w:val="00B6130B"/>
    <w:rsid w:val="00B61D84"/>
    <w:rsid w:val="00B63D8E"/>
    <w:rsid w:val="00B67123"/>
    <w:rsid w:val="00B72158"/>
    <w:rsid w:val="00B7419B"/>
    <w:rsid w:val="00B74AB2"/>
    <w:rsid w:val="00B760AA"/>
    <w:rsid w:val="00B80400"/>
    <w:rsid w:val="00B8053A"/>
    <w:rsid w:val="00B833B6"/>
    <w:rsid w:val="00B86473"/>
    <w:rsid w:val="00B86BDD"/>
    <w:rsid w:val="00B873E3"/>
    <w:rsid w:val="00B9234E"/>
    <w:rsid w:val="00B93195"/>
    <w:rsid w:val="00B9538F"/>
    <w:rsid w:val="00B96ABE"/>
    <w:rsid w:val="00B9760D"/>
    <w:rsid w:val="00B976F4"/>
    <w:rsid w:val="00BA0E1B"/>
    <w:rsid w:val="00BA1760"/>
    <w:rsid w:val="00BA1DB1"/>
    <w:rsid w:val="00BB4D1F"/>
    <w:rsid w:val="00BB6263"/>
    <w:rsid w:val="00BB7E2B"/>
    <w:rsid w:val="00BB7F07"/>
    <w:rsid w:val="00BC4C83"/>
    <w:rsid w:val="00BC57FC"/>
    <w:rsid w:val="00BD51A6"/>
    <w:rsid w:val="00BD5261"/>
    <w:rsid w:val="00BD6B7A"/>
    <w:rsid w:val="00BD7E2B"/>
    <w:rsid w:val="00BE02C8"/>
    <w:rsid w:val="00BE0C6C"/>
    <w:rsid w:val="00BE3EE3"/>
    <w:rsid w:val="00BE6378"/>
    <w:rsid w:val="00BE6B2C"/>
    <w:rsid w:val="00BF249D"/>
    <w:rsid w:val="00BF51F4"/>
    <w:rsid w:val="00BF702C"/>
    <w:rsid w:val="00BF7B48"/>
    <w:rsid w:val="00C0267E"/>
    <w:rsid w:val="00C06A03"/>
    <w:rsid w:val="00C12E53"/>
    <w:rsid w:val="00C13205"/>
    <w:rsid w:val="00C15335"/>
    <w:rsid w:val="00C17818"/>
    <w:rsid w:val="00C17820"/>
    <w:rsid w:val="00C20F8B"/>
    <w:rsid w:val="00C22581"/>
    <w:rsid w:val="00C27CFC"/>
    <w:rsid w:val="00C349D1"/>
    <w:rsid w:val="00C34A00"/>
    <w:rsid w:val="00C34A58"/>
    <w:rsid w:val="00C37351"/>
    <w:rsid w:val="00C4360E"/>
    <w:rsid w:val="00C44ADD"/>
    <w:rsid w:val="00C4534A"/>
    <w:rsid w:val="00C470E7"/>
    <w:rsid w:val="00C52C24"/>
    <w:rsid w:val="00C62B3D"/>
    <w:rsid w:val="00C62EEE"/>
    <w:rsid w:val="00C644CA"/>
    <w:rsid w:val="00C716B9"/>
    <w:rsid w:val="00C71726"/>
    <w:rsid w:val="00C7482B"/>
    <w:rsid w:val="00C74B33"/>
    <w:rsid w:val="00C80857"/>
    <w:rsid w:val="00C8323E"/>
    <w:rsid w:val="00C83A30"/>
    <w:rsid w:val="00C9079D"/>
    <w:rsid w:val="00C91E5F"/>
    <w:rsid w:val="00C91E70"/>
    <w:rsid w:val="00C924C2"/>
    <w:rsid w:val="00C92577"/>
    <w:rsid w:val="00C92669"/>
    <w:rsid w:val="00C96CA3"/>
    <w:rsid w:val="00CA02FA"/>
    <w:rsid w:val="00CA1FC3"/>
    <w:rsid w:val="00CA33E7"/>
    <w:rsid w:val="00CB2D84"/>
    <w:rsid w:val="00CB3629"/>
    <w:rsid w:val="00CB5CFF"/>
    <w:rsid w:val="00CC2689"/>
    <w:rsid w:val="00CC26A1"/>
    <w:rsid w:val="00CC5856"/>
    <w:rsid w:val="00CC6264"/>
    <w:rsid w:val="00CD0E67"/>
    <w:rsid w:val="00CD320C"/>
    <w:rsid w:val="00CD651A"/>
    <w:rsid w:val="00CE009D"/>
    <w:rsid w:val="00CE4EAC"/>
    <w:rsid w:val="00CE5F8E"/>
    <w:rsid w:val="00CE78D6"/>
    <w:rsid w:val="00CF01AB"/>
    <w:rsid w:val="00D03483"/>
    <w:rsid w:val="00D07411"/>
    <w:rsid w:val="00D170C0"/>
    <w:rsid w:val="00D21E11"/>
    <w:rsid w:val="00D2272E"/>
    <w:rsid w:val="00D23578"/>
    <w:rsid w:val="00D244EF"/>
    <w:rsid w:val="00D258DA"/>
    <w:rsid w:val="00D26E46"/>
    <w:rsid w:val="00D27433"/>
    <w:rsid w:val="00D2791B"/>
    <w:rsid w:val="00D30B66"/>
    <w:rsid w:val="00D313A1"/>
    <w:rsid w:val="00D3287F"/>
    <w:rsid w:val="00D4245E"/>
    <w:rsid w:val="00D438F6"/>
    <w:rsid w:val="00D43D7E"/>
    <w:rsid w:val="00D54C8B"/>
    <w:rsid w:val="00D5523C"/>
    <w:rsid w:val="00D55596"/>
    <w:rsid w:val="00D62398"/>
    <w:rsid w:val="00D63CEB"/>
    <w:rsid w:val="00D65AE2"/>
    <w:rsid w:val="00D67656"/>
    <w:rsid w:val="00D73428"/>
    <w:rsid w:val="00D738C8"/>
    <w:rsid w:val="00D741D1"/>
    <w:rsid w:val="00D74440"/>
    <w:rsid w:val="00D827FB"/>
    <w:rsid w:val="00D833BD"/>
    <w:rsid w:val="00D85CF9"/>
    <w:rsid w:val="00D93D12"/>
    <w:rsid w:val="00D94AC1"/>
    <w:rsid w:val="00DA2565"/>
    <w:rsid w:val="00DA3504"/>
    <w:rsid w:val="00DA46B2"/>
    <w:rsid w:val="00DA698A"/>
    <w:rsid w:val="00DA7784"/>
    <w:rsid w:val="00DB4E2A"/>
    <w:rsid w:val="00DC1091"/>
    <w:rsid w:val="00DC422A"/>
    <w:rsid w:val="00DC4938"/>
    <w:rsid w:val="00DC657B"/>
    <w:rsid w:val="00DC7D4A"/>
    <w:rsid w:val="00DC7D80"/>
    <w:rsid w:val="00DD097F"/>
    <w:rsid w:val="00DD5288"/>
    <w:rsid w:val="00DD5901"/>
    <w:rsid w:val="00DD76D8"/>
    <w:rsid w:val="00DE43C7"/>
    <w:rsid w:val="00DE5867"/>
    <w:rsid w:val="00DE668A"/>
    <w:rsid w:val="00DF11EF"/>
    <w:rsid w:val="00DF1464"/>
    <w:rsid w:val="00DF303C"/>
    <w:rsid w:val="00DF4BA1"/>
    <w:rsid w:val="00DF5149"/>
    <w:rsid w:val="00E01210"/>
    <w:rsid w:val="00E04755"/>
    <w:rsid w:val="00E04F29"/>
    <w:rsid w:val="00E0568F"/>
    <w:rsid w:val="00E172BE"/>
    <w:rsid w:val="00E24C44"/>
    <w:rsid w:val="00E269C0"/>
    <w:rsid w:val="00E30B58"/>
    <w:rsid w:val="00E35AFB"/>
    <w:rsid w:val="00E41259"/>
    <w:rsid w:val="00E41422"/>
    <w:rsid w:val="00E41C92"/>
    <w:rsid w:val="00E458DA"/>
    <w:rsid w:val="00E51AE1"/>
    <w:rsid w:val="00E5294F"/>
    <w:rsid w:val="00E52D64"/>
    <w:rsid w:val="00E54301"/>
    <w:rsid w:val="00E54E10"/>
    <w:rsid w:val="00E56BE1"/>
    <w:rsid w:val="00E75D3F"/>
    <w:rsid w:val="00E836D2"/>
    <w:rsid w:val="00E83B5D"/>
    <w:rsid w:val="00E87B67"/>
    <w:rsid w:val="00E904B3"/>
    <w:rsid w:val="00E91FE3"/>
    <w:rsid w:val="00EA1B12"/>
    <w:rsid w:val="00EA24A7"/>
    <w:rsid w:val="00EA3846"/>
    <w:rsid w:val="00EB0C15"/>
    <w:rsid w:val="00EB7336"/>
    <w:rsid w:val="00EC0A66"/>
    <w:rsid w:val="00EC1AD0"/>
    <w:rsid w:val="00ED068C"/>
    <w:rsid w:val="00ED4AB0"/>
    <w:rsid w:val="00ED4C91"/>
    <w:rsid w:val="00ED5350"/>
    <w:rsid w:val="00EE2400"/>
    <w:rsid w:val="00EE27DD"/>
    <w:rsid w:val="00EE559F"/>
    <w:rsid w:val="00EF067C"/>
    <w:rsid w:val="00EF1A41"/>
    <w:rsid w:val="00EF34C3"/>
    <w:rsid w:val="00EF5ACA"/>
    <w:rsid w:val="00EF610D"/>
    <w:rsid w:val="00EF6684"/>
    <w:rsid w:val="00F03B8D"/>
    <w:rsid w:val="00F04975"/>
    <w:rsid w:val="00F12361"/>
    <w:rsid w:val="00F14A2A"/>
    <w:rsid w:val="00F165E3"/>
    <w:rsid w:val="00F16684"/>
    <w:rsid w:val="00F175D9"/>
    <w:rsid w:val="00F216E4"/>
    <w:rsid w:val="00F22502"/>
    <w:rsid w:val="00F3345E"/>
    <w:rsid w:val="00F34125"/>
    <w:rsid w:val="00F34549"/>
    <w:rsid w:val="00F36C2C"/>
    <w:rsid w:val="00F42A37"/>
    <w:rsid w:val="00F461E7"/>
    <w:rsid w:val="00F51CE4"/>
    <w:rsid w:val="00F54F5F"/>
    <w:rsid w:val="00F55332"/>
    <w:rsid w:val="00F5676D"/>
    <w:rsid w:val="00F571A0"/>
    <w:rsid w:val="00F60ABE"/>
    <w:rsid w:val="00F7164C"/>
    <w:rsid w:val="00F72D18"/>
    <w:rsid w:val="00F75718"/>
    <w:rsid w:val="00F87E09"/>
    <w:rsid w:val="00F910C4"/>
    <w:rsid w:val="00F93218"/>
    <w:rsid w:val="00F93370"/>
    <w:rsid w:val="00F93562"/>
    <w:rsid w:val="00F95C55"/>
    <w:rsid w:val="00FA2B4A"/>
    <w:rsid w:val="00FA3690"/>
    <w:rsid w:val="00FA5CF7"/>
    <w:rsid w:val="00FA6CB1"/>
    <w:rsid w:val="00FB043B"/>
    <w:rsid w:val="00FB5A47"/>
    <w:rsid w:val="00FB67CB"/>
    <w:rsid w:val="00FB78DB"/>
    <w:rsid w:val="00FB7A04"/>
    <w:rsid w:val="00FC0C2A"/>
    <w:rsid w:val="00FC2D53"/>
    <w:rsid w:val="00FC4CA7"/>
    <w:rsid w:val="00FC7917"/>
    <w:rsid w:val="00FD0994"/>
    <w:rsid w:val="00FD4B03"/>
    <w:rsid w:val="00FD599E"/>
    <w:rsid w:val="00FE005B"/>
    <w:rsid w:val="00FE0092"/>
    <w:rsid w:val="00FE289A"/>
    <w:rsid w:val="00FE33F2"/>
    <w:rsid w:val="00FE5A13"/>
    <w:rsid w:val="00FE76CE"/>
    <w:rsid w:val="00FF429F"/>
    <w:rsid w:val="00FF5253"/>
    <w:rsid w:val="00FF5C14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CAE9D55-A4FF-44E8-B9D9-7E2DFE87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3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A46B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1">
    <w:name w:val="Заголовок 1 Знак"/>
    <w:basedOn w:val="a0"/>
    <w:link w:val="10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0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 Spacing"/>
    <w:uiPriority w:val="1"/>
    <w:qFormat/>
    <w:rsid w:val="005D4374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Plain Text"/>
    <w:basedOn w:val="a"/>
    <w:link w:val="af0"/>
    <w:uiPriority w:val="99"/>
    <w:rsid w:val="00F95C55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uiPriority w:val="99"/>
    <w:rsid w:val="00F95C5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">
    <w:name w:val="Стиль1"/>
    <w:uiPriority w:val="99"/>
    <w:rsid w:val="00C37351"/>
    <w:pPr>
      <w:numPr>
        <w:numId w:val="2"/>
      </w:numPr>
    </w:pPr>
  </w:style>
  <w:style w:type="paragraph" w:customStyle="1" w:styleId="13">
    <w:name w:val="1"/>
    <w:basedOn w:val="a"/>
    <w:next w:val="af1"/>
    <w:qFormat/>
    <w:rsid w:val="00083514"/>
    <w:pPr>
      <w:overflowPunct w:val="0"/>
      <w:autoSpaceDE w:val="0"/>
      <w:autoSpaceDN w:val="0"/>
      <w:adjustRightInd w:val="0"/>
      <w:jc w:val="center"/>
      <w:textAlignment w:val="baseline"/>
    </w:pPr>
    <w:rPr>
      <w:rFonts w:ascii="NTTimes/Cyrillic" w:hAnsi="NTTimes/Cyrillic"/>
      <w:szCs w:val="20"/>
    </w:rPr>
  </w:style>
  <w:style w:type="table" w:customStyle="1" w:styleId="2">
    <w:name w:val="Сетка таблицы2"/>
    <w:basedOn w:val="a1"/>
    <w:next w:val="a3"/>
    <w:uiPriority w:val="59"/>
    <w:rsid w:val="000835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2"/>
    <w:uiPriority w:val="10"/>
    <w:qFormat/>
    <w:rsid w:val="000835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08351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3">
    <w:name w:val="Body Text"/>
    <w:basedOn w:val="a"/>
    <w:link w:val="af4"/>
    <w:rsid w:val="00794CB8"/>
    <w:pPr>
      <w:jc w:val="both"/>
    </w:pPr>
  </w:style>
  <w:style w:type="character" w:customStyle="1" w:styleId="af4">
    <w:name w:val="Основной текст Знак"/>
    <w:basedOn w:val="a0"/>
    <w:link w:val="af3"/>
    <w:rsid w:val="00794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AE30A7"/>
    <w:rPr>
      <w:b/>
      <w:bCs/>
    </w:rPr>
  </w:style>
  <w:style w:type="character" w:customStyle="1" w:styleId="40">
    <w:name w:val="Заголовок 4 Знак"/>
    <w:basedOn w:val="a0"/>
    <w:link w:val="4"/>
    <w:semiHidden/>
    <w:rsid w:val="00DA46B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customStyle="1" w:styleId="14">
    <w:name w:val="Сетка таблицы1"/>
    <w:basedOn w:val="a1"/>
    <w:next w:val="a3"/>
    <w:uiPriority w:val="59"/>
    <w:rsid w:val="00B12A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A046C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numbering" w:customStyle="1" w:styleId="15">
    <w:name w:val="Нет списка1"/>
    <w:next w:val="a2"/>
    <w:uiPriority w:val="99"/>
    <w:semiHidden/>
    <w:unhideWhenUsed/>
    <w:rsid w:val="00A046CE"/>
  </w:style>
  <w:style w:type="paragraph" w:customStyle="1" w:styleId="110">
    <w:name w:val="Заголовок 11"/>
    <w:basedOn w:val="Standard"/>
    <w:next w:val="Standard"/>
    <w:rsid w:val="00AF42E0"/>
    <w:pPr>
      <w:keepNext/>
      <w:widowControl w:val="0"/>
      <w:spacing w:after="0" w:line="240" w:lineRule="auto"/>
      <w:jc w:val="both"/>
      <w:textAlignment w:val="auto"/>
      <w:outlineLvl w:val="0"/>
    </w:pPr>
    <w:rPr>
      <w:rFonts w:ascii="Times New Roman" w:eastAsia="Andale Sans UI" w:hAnsi="Times New Roman" w:cs="Tahoma"/>
      <w:sz w:val="28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BB5D-9650-4A83-9AF3-BA50BDF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55</Pages>
  <Words>19320</Words>
  <Characters>110125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4</cp:revision>
  <cp:lastPrinted>2019-03-27T04:05:00Z</cp:lastPrinted>
  <dcterms:created xsi:type="dcterms:W3CDTF">2019-12-12T02:55:00Z</dcterms:created>
  <dcterms:modified xsi:type="dcterms:W3CDTF">2019-12-26T08:02:00Z</dcterms:modified>
</cp:coreProperties>
</file>